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B1DF7" w14:textId="46927E74" w:rsidR="00091DC9" w:rsidRPr="00F43C7C" w:rsidRDefault="00091DC9" w:rsidP="00F43C7C">
      <w:pPr>
        <w:pStyle w:val="Nessunaspaziatura"/>
        <w:jc w:val="center"/>
        <w:rPr>
          <w:rFonts w:ascii="Arial" w:hAnsi="Arial" w:cs="Arial"/>
          <w:b/>
          <w:bCs/>
          <w:color w:val="00B050"/>
          <w:sz w:val="36"/>
          <w:szCs w:val="36"/>
        </w:rPr>
      </w:pPr>
      <w:r w:rsidRPr="00F43C7C">
        <w:rPr>
          <w:rFonts w:ascii="Arial" w:hAnsi="Arial" w:cs="Arial"/>
          <w:b/>
          <w:bCs/>
          <w:color w:val="00B050"/>
          <w:sz w:val="36"/>
          <w:szCs w:val="36"/>
        </w:rPr>
        <w:t>RIFLESSIONE LINGUISTICA:</w:t>
      </w:r>
    </w:p>
    <w:p w14:paraId="0553BC57" w14:textId="77777777" w:rsidR="00F43C7C" w:rsidRDefault="00F43C7C" w:rsidP="00F43C7C">
      <w:pPr>
        <w:pStyle w:val="Nessunaspaziatura"/>
        <w:rPr>
          <w:rFonts w:ascii="Arial" w:hAnsi="Arial" w:cs="Arial"/>
          <w:sz w:val="28"/>
          <w:szCs w:val="28"/>
        </w:rPr>
      </w:pPr>
    </w:p>
    <w:p w14:paraId="56C5FBD2" w14:textId="66DEEA12" w:rsidR="00091DC9" w:rsidRPr="00F43C7C" w:rsidRDefault="00091DC9" w:rsidP="00F43C7C">
      <w:pPr>
        <w:pStyle w:val="Nessunaspaziatura"/>
        <w:rPr>
          <w:rFonts w:ascii="Arial" w:hAnsi="Arial" w:cs="Arial"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t xml:space="preserve"> </w:t>
      </w:r>
      <w:r w:rsidR="00296E9E">
        <w:rPr>
          <w:noProof/>
        </w:rPr>
        <w:drawing>
          <wp:inline distT="0" distB="0" distL="0" distR="0" wp14:anchorId="4FCB7C0F" wp14:editId="77F60DEA">
            <wp:extent cx="1205800" cy="784860"/>
            <wp:effectExtent l="0" t="0" r="0" b="0"/>
            <wp:docPr id="1" name="Immagine 1" descr="Risultato immagini per maestra sorrid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o immagini per maestra sorrid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862" cy="80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3C7C">
        <w:rPr>
          <w:rFonts w:ascii="Arial" w:hAnsi="Arial" w:cs="Arial"/>
          <w:sz w:val="28"/>
          <w:szCs w:val="28"/>
        </w:rPr>
        <w:t xml:space="preserve">RIPRENDIAMO DA DOVE CI SIAMO </w:t>
      </w:r>
      <w:proofErr w:type="gramStart"/>
      <w:r w:rsidRPr="00F43C7C">
        <w:rPr>
          <w:rFonts w:ascii="Arial" w:hAnsi="Arial" w:cs="Arial"/>
          <w:sz w:val="28"/>
          <w:szCs w:val="28"/>
        </w:rPr>
        <w:t>LASCIATI !!!</w:t>
      </w:r>
      <w:proofErr w:type="gramEnd"/>
    </w:p>
    <w:p w14:paraId="20940F97" w14:textId="77777777" w:rsidR="00091DC9" w:rsidRPr="00F43C7C" w:rsidRDefault="00091DC9" w:rsidP="00F43C7C">
      <w:pPr>
        <w:pStyle w:val="Nessunaspaziatura"/>
        <w:rPr>
          <w:rFonts w:ascii="Arial" w:hAnsi="Arial" w:cs="Arial"/>
          <w:sz w:val="28"/>
          <w:szCs w:val="28"/>
        </w:rPr>
      </w:pPr>
    </w:p>
    <w:p w14:paraId="46EBADEB" w14:textId="2A58BEF7" w:rsidR="00091DC9" w:rsidRPr="00F43C7C" w:rsidRDefault="00091DC9" w:rsidP="00F43C7C">
      <w:pPr>
        <w:pStyle w:val="Nessunaspaziatura"/>
        <w:numPr>
          <w:ilvl w:val="0"/>
          <w:numId w:val="15"/>
        </w:numPr>
        <w:rPr>
          <w:rFonts w:ascii="Arial" w:hAnsi="Arial" w:cs="Arial"/>
          <w:b/>
          <w:bCs/>
          <w:i/>
          <w:iCs/>
          <w:color w:val="FF0000"/>
          <w:sz w:val="28"/>
          <w:szCs w:val="28"/>
        </w:rPr>
      </w:pPr>
      <w:r w:rsidRPr="00F43C7C">
        <w:rPr>
          <w:rFonts w:ascii="Arial" w:hAnsi="Arial" w:cs="Arial"/>
          <w:color w:val="FF0000"/>
          <w:sz w:val="28"/>
          <w:szCs w:val="28"/>
        </w:rPr>
        <w:t xml:space="preserve">PER RIPASSARE DIVERTENDOTI APRI IL LINK </w:t>
      </w:r>
    </w:p>
    <w:p w14:paraId="004BB7F2" w14:textId="633A9D24" w:rsidR="00091DC9" w:rsidRPr="00F43C7C" w:rsidRDefault="00091DC9" w:rsidP="00F43C7C">
      <w:pPr>
        <w:pStyle w:val="Nessunaspaziatura"/>
        <w:rPr>
          <w:rFonts w:ascii="Arial" w:hAnsi="Arial" w:cs="Arial"/>
          <w:b/>
          <w:bCs/>
          <w:i/>
          <w:iCs/>
          <w:sz w:val="28"/>
          <w:szCs w:val="28"/>
        </w:rPr>
      </w:pPr>
      <w:proofErr w:type="gramStart"/>
      <w:r w:rsidRPr="00F43C7C">
        <w:rPr>
          <w:rFonts w:ascii="Arial" w:hAnsi="Arial" w:cs="Arial"/>
          <w:b/>
          <w:bCs/>
          <w:i/>
          <w:iCs/>
          <w:sz w:val="28"/>
          <w:szCs w:val="28"/>
        </w:rPr>
        <w:t>N.B.:</w:t>
      </w:r>
      <w:r w:rsidRPr="00F43C7C">
        <w:rPr>
          <w:rFonts w:ascii="Arial" w:hAnsi="Arial" w:cs="Arial"/>
          <w:b/>
          <w:bCs/>
          <w:i/>
          <w:iCs/>
          <w:sz w:val="28"/>
          <w:szCs w:val="28"/>
        </w:rPr>
        <w:t>PER</w:t>
      </w:r>
      <w:proofErr w:type="gramEnd"/>
      <w:r w:rsidRPr="00F43C7C">
        <w:rPr>
          <w:rFonts w:ascii="Arial" w:hAnsi="Arial" w:cs="Arial"/>
          <w:b/>
          <w:bCs/>
          <w:i/>
          <w:iCs/>
          <w:sz w:val="28"/>
          <w:szCs w:val="28"/>
        </w:rPr>
        <w:t xml:space="preserve"> AZIONARE I LINK AZZURRI  DEVI  TENERE PREMUTO IL TASTO CTRL IN BASSO A SINISTRA SULLA TASTIERA E CLICCARE COL MOUSE SOPRA AL LINK AZZURRO  TI SI APRIRÀ LA PAGINA INDICATA!!</w:t>
      </w:r>
    </w:p>
    <w:p w14:paraId="5AAB6331" w14:textId="77777777" w:rsidR="00091DC9" w:rsidRPr="00F43C7C" w:rsidRDefault="00091DC9" w:rsidP="00F43C7C">
      <w:pPr>
        <w:pStyle w:val="Nessunaspaziatura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01F47859" w14:textId="73DC7D7A" w:rsidR="00F26F3B" w:rsidRPr="00F43C7C" w:rsidRDefault="00091DC9" w:rsidP="00F43C7C">
      <w:pPr>
        <w:pStyle w:val="Nessunaspaziatura"/>
        <w:numPr>
          <w:ilvl w:val="0"/>
          <w:numId w:val="16"/>
        </w:numPr>
        <w:rPr>
          <w:rFonts w:ascii="Arial" w:hAnsi="Arial" w:cs="Arial"/>
          <w:sz w:val="28"/>
          <w:szCs w:val="28"/>
        </w:rPr>
      </w:pPr>
      <w:hyperlink r:id="rId6" w:history="1">
        <w:r w:rsidRPr="00F43C7C">
          <w:rPr>
            <w:rStyle w:val="Collegamentoipertestuale"/>
            <w:rFonts w:ascii="Arial" w:hAnsi="Arial" w:cs="Arial"/>
            <w:sz w:val="28"/>
            <w:szCs w:val="28"/>
          </w:rPr>
          <w:t>https://you</w:t>
        </w:r>
        <w:r w:rsidRPr="00F43C7C">
          <w:rPr>
            <w:rStyle w:val="Collegamentoipertestuale"/>
            <w:rFonts w:ascii="Arial" w:hAnsi="Arial" w:cs="Arial"/>
            <w:sz w:val="28"/>
            <w:szCs w:val="28"/>
          </w:rPr>
          <w:t>t</w:t>
        </w:r>
        <w:r w:rsidRPr="00F43C7C">
          <w:rPr>
            <w:rStyle w:val="Collegamentoipertestuale"/>
            <w:rFonts w:ascii="Arial" w:hAnsi="Arial" w:cs="Arial"/>
            <w:sz w:val="28"/>
            <w:szCs w:val="28"/>
          </w:rPr>
          <w:t>u.be/PjsbMLseTSs</w:t>
        </w:r>
      </w:hyperlink>
    </w:p>
    <w:p w14:paraId="1AB9B13F" w14:textId="7D5BCDE2" w:rsidR="003F622A" w:rsidRPr="00F43C7C" w:rsidRDefault="003F622A" w:rsidP="00F43C7C">
      <w:pPr>
        <w:pStyle w:val="Nessunaspaziatura"/>
        <w:rPr>
          <w:rFonts w:ascii="Arial" w:hAnsi="Arial" w:cs="Arial"/>
          <w:sz w:val="28"/>
          <w:szCs w:val="28"/>
        </w:rPr>
      </w:pPr>
    </w:p>
    <w:p w14:paraId="45F65A4D" w14:textId="14B3AF4E" w:rsidR="00091DC9" w:rsidRPr="00F43C7C" w:rsidRDefault="00091DC9" w:rsidP="00F43C7C">
      <w:pPr>
        <w:pStyle w:val="Nessunaspaziatura"/>
        <w:numPr>
          <w:ilvl w:val="0"/>
          <w:numId w:val="15"/>
        </w:numPr>
        <w:rPr>
          <w:rFonts w:ascii="Arial" w:hAnsi="Arial" w:cs="Arial"/>
          <w:color w:val="FF0000"/>
          <w:sz w:val="28"/>
          <w:szCs w:val="28"/>
        </w:rPr>
      </w:pPr>
      <w:r w:rsidRPr="00F43C7C">
        <w:rPr>
          <w:rFonts w:ascii="Arial" w:hAnsi="Arial" w:cs="Arial"/>
          <w:color w:val="FF0000"/>
          <w:sz w:val="28"/>
          <w:szCs w:val="28"/>
        </w:rPr>
        <w:t xml:space="preserve">ESEGUI I SEGUENTI ESERCIZI ON </w:t>
      </w:r>
      <w:proofErr w:type="gramStart"/>
      <w:r w:rsidRPr="00F43C7C">
        <w:rPr>
          <w:rFonts w:ascii="Arial" w:hAnsi="Arial" w:cs="Arial"/>
          <w:color w:val="FF0000"/>
          <w:sz w:val="28"/>
          <w:szCs w:val="28"/>
        </w:rPr>
        <w:t>LINE  E</w:t>
      </w:r>
      <w:proofErr w:type="gramEnd"/>
      <w:r w:rsidRPr="00F43C7C">
        <w:rPr>
          <w:rFonts w:ascii="Arial" w:hAnsi="Arial" w:cs="Arial"/>
          <w:color w:val="FF0000"/>
          <w:sz w:val="28"/>
          <w:szCs w:val="28"/>
        </w:rPr>
        <w:t xml:space="preserve"> AUTOCORREGGI CON LA VERIFICA </w:t>
      </w:r>
    </w:p>
    <w:p w14:paraId="26566856" w14:textId="0F341A99" w:rsidR="00296E9E" w:rsidRPr="00296E9E" w:rsidRDefault="00752C16" w:rsidP="00296E9E">
      <w:pPr>
        <w:pStyle w:val="Nessunaspaziatura"/>
        <w:numPr>
          <w:ilvl w:val="0"/>
          <w:numId w:val="16"/>
        </w:numPr>
        <w:spacing w:line="360" w:lineRule="auto"/>
        <w:rPr>
          <w:rFonts w:ascii="Arial" w:hAnsi="Arial" w:cs="Arial"/>
          <w:sz w:val="28"/>
          <w:szCs w:val="28"/>
        </w:rPr>
      </w:pPr>
      <w:hyperlink r:id="rId7" w:history="1">
        <w:r w:rsidR="003F622A" w:rsidRPr="00F43C7C">
          <w:rPr>
            <w:rStyle w:val="Collegamentoipertestuale"/>
            <w:rFonts w:ascii="Arial" w:hAnsi="Arial" w:cs="Arial"/>
            <w:sz w:val="28"/>
            <w:szCs w:val="28"/>
          </w:rPr>
          <w:t>http://eserc</w:t>
        </w:r>
        <w:r w:rsidR="003F622A" w:rsidRPr="00F43C7C">
          <w:rPr>
            <w:rStyle w:val="Collegamentoipertestuale"/>
            <w:rFonts w:ascii="Arial" w:hAnsi="Arial" w:cs="Arial"/>
            <w:sz w:val="28"/>
            <w:szCs w:val="28"/>
          </w:rPr>
          <w:t>i</w:t>
        </w:r>
        <w:r w:rsidR="003F622A" w:rsidRPr="00F43C7C">
          <w:rPr>
            <w:rStyle w:val="Collegamentoipertestuale"/>
            <w:rFonts w:ascii="Arial" w:hAnsi="Arial" w:cs="Arial"/>
            <w:sz w:val="28"/>
            <w:szCs w:val="28"/>
          </w:rPr>
          <w:t>zi.clessidra.eu/congiuntivo.html</w:t>
        </w:r>
      </w:hyperlink>
    </w:p>
    <w:p w14:paraId="1EAF1EB6" w14:textId="77777777" w:rsidR="007E507A" w:rsidRPr="00F43C7C" w:rsidRDefault="00752C16" w:rsidP="00F43C7C">
      <w:pPr>
        <w:pStyle w:val="Nessunaspaziatura"/>
        <w:numPr>
          <w:ilvl w:val="0"/>
          <w:numId w:val="16"/>
        </w:numPr>
        <w:spacing w:line="360" w:lineRule="auto"/>
        <w:rPr>
          <w:rFonts w:ascii="Arial" w:hAnsi="Arial" w:cs="Arial"/>
          <w:sz w:val="28"/>
          <w:szCs w:val="28"/>
        </w:rPr>
      </w:pPr>
      <w:hyperlink r:id="rId8" w:history="1">
        <w:r w:rsidR="007E507A" w:rsidRPr="00F43C7C">
          <w:rPr>
            <w:rStyle w:val="Collegamentoipertestuale"/>
            <w:rFonts w:ascii="Arial" w:hAnsi="Arial" w:cs="Arial"/>
            <w:sz w:val="28"/>
            <w:szCs w:val="28"/>
          </w:rPr>
          <w:t>http://teleli</w:t>
        </w:r>
        <w:r w:rsidR="007E507A" w:rsidRPr="00F43C7C">
          <w:rPr>
            <w:rStyle w:val="Collegamentoipertestuale"/>
            <w:rFonts w:ascii="Arial" w:hAnsi="Arial" w:cs="Arial"/>
            <w:sz w:val="28"/>
            <w:szCs w:val="28"/>
          </w:rPr>
          <w:t>n</w:t>
        </w:r>
        <w:r w:rsidR="007E507A" w:rsidRPr="00F43C7C">
          <w:rPr>
            <w:rStyle w:val="Collegamentoipertestuale"/>
            <w:rFonts w:ascii="Arial" w:hAnsi="Arial" w:cs="Arial"/>
            <w:sz w:val="28"/>
            <w:szCs w:val="28"/>
          </w:rPr>
          <w:t>ea.free.fr/italien/congiuntivo1.htm</w:t>
        </w:r>
      </w:hyperlink>
    </w:p>
    <w:p w14:paraId="3F39FC24" w14:textId="4C58FCBB" w:rsidR="007E507A" w:rsidRPr="00F43C7C" w:rsidRDefault="00752C16" w:rsidP="00F43C7C">
      <w:pPr>
        <w:pStyle w:val="Nessunaspaziatura"/>
        <w:numPr>
          <w:ilvl w:val="0"/>
          <w:numId w:val="16"/>
        </w:numPr>
        <w:spacing w:line="360" w:lineRule="auto"/>
        <w:rPr>
          <w:rStyle w:val="Collegamentoipertestuale"/>
          <w:rFonts w:ascii="Arial" w:hAnsi="Arial" w:cs="Arial"/>
          <w:sz w:val="28"/>
          <w:szCs w:val="28"/>
        </w:rPr>
      </w:pPr>
      <w:hyperlink r:id="rId9" w:history="1">
        <w:r w:rsidR="007E507A" w:rsidRPr="00F43C7C">
          <w:rPr>
            <w:rStyle w:val="Collegamentoipertestuale"/>
            <w:rFonts w:ascii="Arial" w:hAnsi="Arial" w:cs="Arial"/>
            <w:sz w:val="28"/>
            <w:szCs w:val="28"/>
          </w:rPr>
          <w:t>http://tele</w:t>
        </w:r>
        <w:r w:rsidR="007E507A" w:rsidRPr="00F43C7C">
          <w:rPr>
            <w:rStyle w:val="Collegamentoipertestuale"/>
            <w:rFonts w:ascii="Arial" w:hAnsi="Arial" w:cs="Arial"/>
            <w:sz w:val="28"/>
            <w:szCs w:val="28"/>
          </w:rPr>
          <w:t>l</w:t>
        </w:r>
        <w:r w:rsidR="007E507A" w:rsidRPr="00F43C7C">
          <w:rPr>
            <w:rStyle w:val="Collegamentoipertestuale"/>
            <w:rFonts w:ascii="Arial" w:hAnsi="Arial" w:cs="Arial"/>
            <w:sz w:val="28"/>
            <w:szCs w:val="28"/>
          </w:rPr>
          <w:t>inea.free.fr/italien/congiuntivo4.htm</w:t>
        </w:r>
      </w:hyperlink>
    </w:p>
    <w:p w14:paraId="0CE47105" w14:textId="32D0938D" w:rsidR="00091DC9" w:rsidRPr="00F43C7C" w:rsidRDefault="00091DC9" w:rsidP="00F43C7C">
      <w:pPr>
        <w:pStyle w:val="Nessunaspaziatura"/>
        <w:rPr>
          <w:rStyle w:val="Collegamentoipertestuale"/>
          <w:rFonts w:ascii="Arial" w:hAnsi="Arial" w:cs="Arial"/>
          <w:sz w:val="28"/>
          <w:szCs w:val="28"/>
        </w:rPr>
      </w:pPr>
    </w:p>
    <w:p w14:paraId="2CF29CC2" w14:textId="77777777" w:rsidR="0011264D" w:rsidRPr="00F43C7C" w:rsidRDefault="00091DC9" w:rsidP="00F43C7C">
      <w:pPr>
        <w:pStyle w:val="Nessunaspaziatura"/>
        <w:numPr>
          <w:ilvl w:val="0"/>
          <w:numId w:val="15"/>
        </w:numPr>
        <w:rPr>
          <w:rFonts w:ascii="Arial" w:hAnsi="Arial" w:cs="Arial"/>
          <w:color w:val="FF0000"/>
          <w:sz w:val="28"/>
          <w:szCs w:val="28"/>
        </w:rPr>
      </w:pPr>
      <w:proofErr w:type="gramStart"/>
      <w:r w:rsidRPr="00F43C7C">
        <w:rPr>
          <w:rFonts w:ascii="Arial" w:hAnsi="Arial" w:cs="Arial"/>
          <w:color w:val="FF0000"/>
          <w:sz w:val="28"/>
          <w:szCs w:val="28"/>
        </w:rPr>
        <w:t>COMPLETA ,</w:t>
      </w:r>
      <w:proofErr w:type="gramEnd"/>
      <w:r w:rsidRPr="00F43C7C">
        <w:rPr>
          <w:rFonts w:ascii="Arial" w:hAnsi="Arial" w:cs="Arial"/>
          <w:color w:val="FF0000"/>
          <w:sz w:val="28"/>
          <w:szCs w:val="28"/>
        </w:rPr>
        <w:t xml:space="preserve"> </w:t>
      </w:r>
      <w:r w:rsidRPr="00F43C7C">
        <w:rPr>
          <w:rFonts w:ascii="Arial" w:hAnsi="Arial" w:cs="Arial"/>
          <w:i/>
          <w:iCs/>
          <w:sz w:val="28"/>
          <w:szCs w:val="28"/>
        </w:rPr>
        <w:t xml:space="preserve">SE NON </w:t>
      </w:r>
      <w:r w:rsidR="0011264D" w:rsidRPr="00F43C7C">
        <w:rPr>
          <w:rFonts w:ascii="Arial" w:hAnsi="Arial" w:cs="Arial"/>
          <w:i/>
          <w:iCs/>
          <w:sz w:val="28"/>
          <w:szCs w:val="28"/>
        </w:rPr>
        <w:t>HAI LA STAMPANTE, SCRIVI SU UN FOGLIO LE PAROLE DA INSERIRE</w:t>
      </w:r>
      <w:r w:rsidR="0011264D" w:rsidRPr="00F43C7C">
        <w:rPr>
          <w:rFonts w:ascii="Arial" w:hAnsi="Arial" w:cs="Arial"/>
          <w:color w:val="FF0000"/>
          <w:sz w:val="28"/>
          <w:szCs w:val="28"/>
        </w:rPr>
        <w:t xml:space="preserve"> </w:t>
      </w:r>
    </w:p>
    <w:p w14:paraId="72747CE4" w14:textId="77777777" w:rsidR="0011264D" w:rsidRPr="00F43C7C" w:rsidRDefault="0011264D" w:rsidP="00F43C7C">
      <w:pPr>
        <w:pStyle w:val="Nessunaspaziatura"/>
        <w:rPr>
          <w:rFonts w:ascii="Arial" w:hAnsi="Arial" w:cs="Arial"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t xml:space="preserve"> </w:t>
      </w:r>
    </w:p>
    <w:p w14:paraId="4B21C26D" w14:textId="15886002" w:rsidR="00F43C7C" w:rsidRPr="00F43C7C" w:rsidRDefault="0011264D" w:rsidP="00F43C7C">
      <w:pPr>
        <w:pStyle w:val="Nessunaspaziatura"/>
        <w:numPr>
          <w:ilvl w:val="0"/>
          <w:numId w:val="17"/>
        </w:numPr>
        <w:rPr>
          <w:rStyle w:val="A5"/>
          <w:rFonts w:ascii="Arial" w:hAnsi="Arial" w:cs="Arial"/>
          <w:b/>
          <w:bCs/>
          <w:u w:val="none"/>
        </w:rPr>
      </w:pPr>
      <w:r w:rsidRPr="00F43C7C">
        <w:rPr>
          <w:rFonts w:ascii="Arial" w:hAnsi="Arial" w:cs="Arial"/>
          <w:b/>
          <w:bCs/>
          <w:sz w:val="28"/>
          <w:szCs w:val="28"/>
        </w:rPr>
        <w:t xml:space="preserve">Completa le frasi coniugando il verbo tra parentesi </w:t>
      </w:r>
      <w:r w:rsidRPr="00F43C7C">
        <w:rPr>
          <w:rStyle w:val="A5"/>
          <w:rFonts w:ascii="Arial" w:hAnsi="Arial" w:cs="Arial"/>
          <w:b/>
          <w:bCs/>
        </w:rPr>
        <w:t xml:space="preserve">all’indicativo </w:t>
      </w:r>
      <w:r w:rsidRPr="00F43C7C">
        <w:rPr>
          <w:rFonts w:ascii="Arial" w:hAnsi="Arial" w:cs="Arial"/>
          <w:b/>
          <w:bCs/>
          <w:sz w:val="28"/>
          <w:szCs w:val="28"/>
        </w:rPr>
        <w:t xml:space="preserve">o al </w:t>
      </w:r>
      <w:r w:rsidRPr="00F43C7C">
        <w:rPr>
          <w:rStyle w:val="A5"/>
          <w:rFonts w:ascii="Arial" w:hAnsi="Arial" w:cs="Arial"/>
          <w:b/>
          <w:bCs/>
        </w:rPr>
        <w:t xml:space="preserve">congiuntivo presente </w:t>
      </w:r>
    </w:p>
    <w:p w14:paraId="79E81C6D" w14:textId="692CBA12" w:rsidR="0011264D" w:rsidRPr="00F43C7C" w:rsidRDefault="0011264D" w:rsidP="00F43C7C">
      <w:pPr>
        <w:pStyle w:val="Nessunaspaziatura"/>
        <w:numPr>
          <w:ilvl w:val="0"/>
          <w:numId w:val="18"/>
        </w:numPr>
        <w:spacing w:line="360" w:lineRule="auto"/>
        <w:rPr>
          <w:rFonts w:ascii="Arial" w:hAnsi="Arial" w:cs="Arial"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t>La professoressa pensa che gli studenti ................................ (</w:t>
      </w:r>
      <w:r w:rsidRPr="00F43C7C">
        <w:rPr>
          <w:rFonts w:ascii="Arial" w:hAnsi="Arial" w:cs="Arial"/>
          <w:i/>
          <w:iCs/>
          <w:sz w:val="28"/>
          <w:szCs w:val="28"/>
        </w:rPr>
        <w:t>dovere</w:t>
      </w:r>
      <w:r w:rsidRPr="00F43C7C">
        <w:rPr>
          <w:rFonts w:ascii="Arial" w:hAnsi="Arial" w:cs="Arial"/>
          <w:sz w:val="28"/>
          <w:szCs w:val="28"/>
        </w:rPr>
        <w:t xml:space="preserve">) impegnarsi di più. </w:t>
      </w:r>
    </w:p>
    <w:p w14:paraId="58978D7D" w14:textId="77777777" w:rsidR="0011264D" w:rsidRPr="00F43C7C" w:rsidRDefault="0011264D" w:rsidP="00F43C7C">
      <w:pPr>
        <w:pStyle w:val="Nessunaspaziatura"/>
        <w:numPr>
          <w:ilvl w:val="0"/>
          <w:numId w:val="18"/>
        </w:numPr>
        <w:spacing w:line="360" w:lineRule="auto"/>
        <w:rPr>
          <w:rFonts w:ascii="Arial" w:hAnsi="Arial" w:cs="Arial"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t>Immagino che voi ................................ (</w:t>
      </w:r>
      <w:r w:rsidRPr="00F43C7C">
        <w:rPr>
          <w:rFonts w:ascii="Arial" w:hAnsi="Arial" w:cs="Arial"/>
          <w:i/>
          <w:iCs/>
          <w:sz w:val="28"/>
          <w:szCs w:val="28"/>
        </w:rPr>
        <w:t>essere</w:t>
      </w:r>
      <w:r w:rsidRPr="00F43C7C">
        <w:rPr>
          <w:rFonts w:ascii="Arial" w:hAnsi="Arial" w:cs="Arial"/>
          <w:sz w:val="28"/>
          <w:szCs w:val="28"/>
        </w:rPr>
        <w:t xml:space="preserve">) soddisfatti dei vostri risultati. </w:t>
      </w:r>
    </w:p>
    <w:p w14:paraId="491BD30B" w14:textId="77777777" w:rsidR="0011264D" w:rsidRPr="00F43C7C" w:rsidRDefault="0011264D" w:rsidP="00F43C7C">
      <w:pPr>
        <w:pStyle w:val="Nessunaspaziatura"/>
        <w:numPr>
          <w:ilvl w:val="0"/>
          <w:numId w:val="18"/>
        </w:numPr>
        <w:spacing w:line="360" w:lineRule="auto"/>
        <w:rPr>
          <w:rFonts w:ascii="Arial" w:hAnsi="Arial" w:cs="Arial"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t>È probabile che domani ................................ (</w:t>
      </w:r>
      <w:r w:rsidRPr="00F43C7C">
        <w:rPr>
          <w:rFonts w:ascii="Arial" w:hAnsi="Arial" w:cs="Arial"/>
          <w:i/>
          <w:iCs/>
          <w:sz w:val="28"/>
          <w:szCs w:val="28"/>
        </w:rPr>
        <w:t>nevicare</w:t>
      </w:r>
      <w:r w:rsidRPr="00F43C7C">
        <w:rPr>
          <w:rFonts w:ascii="Arial" w:hAnsi="Arial" w:cs="Arial"/>
          <w:sz w:val="28"/>
          <w:szCs w:val="28"/>
        </w:rPr>
        <w:t xml:space="preserve">). </w:t>
      </w:r>
    </w:p>
    <w:p w14:paraId="4B7C36A5" w14:textId="77777777" w:rsidR="0011264D" w:rsidRPr="00F43C7C" w:rsidRDefault="0011264D" w:rsidP="00F43C7C">
      <w:pPr>
        <w:pStyle w:val="Nessunaspaziatura"/>
        <w:numPr>
          <w:ilvl w:val="0"/>
          <w:numId w:val="18"/>
        </w:numPr>
        <w:spacing w:line="360" w:lineRule="auto"/>
        <w:rPr>
          <w:rFonts w:ascii="Arial" w:hAnsi="Arial" w:cs="Arial"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t>Sono sicuro che lui ................................ (</w:t>
      </w:r>
      <w:r w:rsidRPr="00F43C7C">
        <w:rPr>
          <w:rFonts w:ascii="Arial" w:hAnsi="Arial" w:cs="Arial"/>
          <w:i/>
          <w:iCs/>
          <w:sz w:val="28"/>
          <w:szCs w:val="28"/>
        </w:rPr>
        <w:t>essere</w:t>
      </w:r>
      <w:r w:rsidRPr="00F43C7C">
        <w:rPr>
          <w:rFonts w:ascii="Arial" w:hAnsi="Arial" w:cs="Arial"/>
          <w:sz w:val="28"/>
          <w:szCs w:val="28"/>
        </w:rPr>
        <w:t xml:space="preserve">) presente alla manifestazione. </w:t>
      </w:r>
    </w:p>
    <w:p w14:paraId="77493620" w14:textId="77777777" w:rsidR="0011264D" w:rsidRPr="00F43C7C" w:rsidRDefault="0011264D" w:rsidP="00F43C7C">
      <w:pPr>
        <w:pStyle w:val="Nessunaspaziatura"/>
        <w:numPr>
          <w:ilvl w:val="0"/>
          <w:numId w:val="18"/>
        </w:numPr>
        <w:spacing w:line="360" w:lineRule="auto"/>
        <w:rPr>
          <w:rFonts w:ascii="Arial" w:hAnsi="Arial" w:cs="Arial"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t>È importante che loro non ................................ (</w:t>
      </w:r>
      <w:r w:rsidRPr="00F43C7C">
        <w:rPr>
          <w:rFonts w:ascii="Arial" w:hAnsi="Arial" w:cs="Arial"/>
          <w:i/>
          <w:iCs/>
          <w:sz w:val="28"/>
          <w:szCs w:val="28"/>
        </w:rPr>
        <w:t>arrivare</w:t>
      </w:r>
      <w:r w:rsidRPr="00F43C7C">
        <w:rPr>
          <w:rFonts w:ascii="Arial" w:hAnsi="Arial" w:cs="Arial"/>
          <w:sz w:val="28"/>
          <w:szCs w:val="28"/>
        </w:rPr>
        <w:t xml:space="preserve">) in ritardo alla lezione. </w:t>
      </w:r>
    </w:p>
    <w:p w14:paraId="4EAE4FD4" w14:textId="77777777" w:rsidR="0011264D" w:rsidRPr="00F43C7C" w:rsidRDefault="0011264D" w:rsidP="00F43C7C">
      <w:pPr>
        <w:pStyle w:val="Nessunaspaziatura"/>
        <w:numPr>
          <w:ilvl w:val="0"/>
          <w:numId w:val="18"/>
        </w:numPr>
        <w:spacing w:line="360" w:lineRule="auto"/>
        <w:rPr>
          <w:rFonts w:ascii="Arial" w:hAnsi="Arial" w:cs="Arial"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t>Siamo certi che voi ................................ (</w:t>
      </w:r>
      <w:r w:rsidRPr="00F43C7C">
        <w:rPr>
          <w:rFonts w:ascii="Arial" w:hAnsi="Arial" w:cs="Arial"/>
          <w:i/>
          <w:iCs/>
          <w:sz w:val="28"/>
          <w:szCs w:val="28"/>
        </w:rPr>
        <w:t>fare</w:t>
      </w:r>
      <w:r w:rsidRPr="00F43C7C">
        <w:rPr>
          <w:rFonts w:ascii="Arial" w:hAnsi="Arial" w:cs="Arial"/>
          <w:sz w:val="28"/>
          <w:szCs w:val="28"/>
        </w:rPr>
        <w:t xml:space="preserve">) bene il vostro lavoro. </w:t>
      </w:r>
    </w:p>
    <w:p w14:paraId="10394891" w14:textId="77777777" w:rsidR="0011264D" w:rsidRPr="00F43C7C" w:rsidRDefault="0011264D" w:rsidP="00F43C7C">
      <w:pPr>
        <w:pStyle w:val="Nessunaspaziatura"/>
        <w:numPr>
          <w:ilvl w:val="0"/>
          <w:numId w:val="18"/>
        </w:numPr>
        <w:spacing w:line="360" w:lineRule="auto"/>
        <w:rPr>
          <w:rFonts w:ascii="Arial" w:hAnsi="Arial" w:cs="Arial"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t>Roberto teme che tutti lo ................................ (</w:t>
      </w:r>
      <w:r w:rsidRPr="00F43C7C">
        <w:rPr>
          <w:rFonts w:ascii="Arial" w:hAnsi="Arial" w:cs="Arial"/>
          <w:i/>
          <w:iCs/>
          <w:sz w:val="28"/>
          <w:szCs w:val="28"/>
        </w:rPr>
        <w:t>prendere</w:t>
      </w:r>
      <w:r w:rsidRPr="00F43C7C">
        <w:rPr>
          <w:rFonts w:ascii="Arial" w:hAnsi="Arial" w:cs="Arial"/>
          <w:sz w:val="28"/>
          <w:szCs w:val="28"/>
        </w:rPr>
        <w:t xml:space="preserve">) in giro. </w:t>
      </w:r>
    </w:p>
    <w:p w14:paraId="00A1A045" w14:textId="77777777" w:rsidR="0011264D" w:rsidRPr="00F43C7C" w:rsidRDefault="0011264D" w:rsidP="00F43C7C">
      <w:pPr>
        <w:pStyle w:val="Nessunaspaziatura"/>
        <w:numPr>
          <w:ilvl w:val="0"/>
          <w:numId w:val="18"/>
        </w:numPr>
        <w:spacing w:line="360" w:lineRule="auto"/>
        <w:rPr>
          <w:rFonts w:ascii="Arial" w:hAnsi="Arial" w:cs="Arial"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lastRenderedPageBreak/>
        <w:t>So che loro ................................ (</w:t>
      </w:r>
      <w:r w:rsidRPr="00F43C7C">
        <w:rPr>
          <w:rFonts w:ascii="Arial" w:hAnsi="Arial" w:cs="Arial"/>
          <w:i/>
          <w:iCs/>
          <w:sz w:val="28"/>
          <w:szCs w:val="28"/>
        </w:rPr>
        <w:t>avere</w:t>
      </w:r>
      <w:r w:rsidRPr="00F43C7C">
        <w:rPr>
          <w:rFonts w:ascii="Arial" w:hAnsi="Arial" w:cs="Arial"/>
          <w:sz w:val="28"/>
          <w:szCs w:val="28"/>
        </w:rPr>
        <w:t xml:space="preserve">) ragione. </w:t>
      </w:r>
    </w:p>
    <w:p w14:paraId="538E3661" w14:textId="77777777" w:rsidR="0011264D" w:rsidRPr="00F43C7C" w:rsidRDefault="0011264D" w:rsidP="00F43C7C">
      <w:pPr>
        <w:pStyle w:val="Nessunaspaziatura"/>
        <w:numPr>
          <w:ilvl w:val="0"/>
          <w:numId w:val="18"/>
        </w:numPr>
        <w:spacing w:line="360" w:lineRule="auto"/>
        <w:rPr>
          <w:rFonts w:ascii="Arial" w:hAnsi="Arial" w:cs="Arial"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t>Ho l’impressione che tu ................................ (</w:t>
      </w:r>
      <w:r w:rsidRPr="00F43C7C">
        <w:rPr>
          <w:rFonts w:ascii="Arial" w:hAnsi="Arial" w:cs="Arial"/>
          <w:i/>
          <w:iCs/>
          <w:sz w:val="28"/>
          <w:szCs w:val="28"/>
        </w:rPr>
        <w:t>volere</w:t>
      </w:r>
      <w:r w:rsidRPr="00F43C7C">
        <w:rPr>
          <w:rFonts w:ascii="Arial" w:hAnsi="Arial" w:cs="Arial"/>
          <w:sz w:val="28"/>
          <w:szCs w:val="28"/>
        </w:rPr>
        <w:t xml:space="preserve">) restare da solo. </w:t>
      </w:r>
    </w:p>
    <w:p w14:paraId="11C913BD" w14:textId="77777777" w:rsidR="0011264D" w:rsidRPr="00F43C7C" w:rsidRDefault="0011264D" w:rsidP="00F43C7C">
      <w:pPr>
        <w:pStyle w:val="Nessunaspaziatura"/>
        <w:numPr>
          <w:ilvl w:val="0"/>
          <w:numId w:val="18"/>
        </w:numPr>
        <w:spacing w:line="360" w:lineRule="auto"/>
        <w:rPr>
          <w:rFonts w:ascii="Arial" w:hAnsi="Arial" w:cs="Arial"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t>Giovanni è contento che la sua fidanzata gli ................................ (</w:t>
      </w:r>
      <w:r w:rsidRPr="00F43C7C">
        <w:rPr>
          <w:rFonts w:ascii="Arial" w:hAnsi="Arial" w:cs="Arial"/>
          <w:i/>
          <w:iCs/>
          <w:sz w:val="28"/>
          <w:szCs w:val="28"/>
        </w:rPr>
        <w:t>telefonare</w:t>
      </w:r>
      <w:r w:rsidRPr="00F43C7C">
        <w:rPr>
          <w:rFonts w:ascii="Arial" w:hAnsi="Arial" w:cs="Arial"/>
          <w:sz w:val="28"/>
          <w:szCs w:val="28"/>
        </w:rPr>
        <w:t xml:space="preserve">) tutti i giorni. </w:t>
      </w:r>
    </w:p>
    <w:p w14:paraId="441F1358" w14:textId="7735DD06" w:rsidR="00F43C7C" w:rsidRPr="00F43C7C" w:rsidRDefault="00F43C7C" w:rsidP="00F43C7C">
      <w:pPr>
        <w:pStyle w:val="Nessunaspaziatura"/>
        <w:rPr>
          <w:rFonts w:ascii="Arial" w:hAnsi="Arial" w:cs="Arial"/>
          <w:sz w:val="28"/>
          <w:szCs w:val="28"/>
        </w:rPr>
      </w:pPr>
    </w:p>
    <w:p w14:paraId="686D2903" w14:textId="3ECB3F6B" w:rsidR="00F43C7C" w:rsidRPr="00F43C7C" w:rsidRDefault="00F43C7C" w:rsidP="00F43C7C">
      <w:pPr>
        <w:pStyle w:val="Nessunaspaziatura"/>
        <w:rPr>
          <w:rFonts w:ascii="Arial" w:hAnsi="Arial" w:cs="Arial"/>
          <w:sz w:val="28"/>
          <w:szCs w:val="28"/>
        </w:rPr>
      </w:pPr>
    </w:p>
    <w:p w14:paraId="164CB1DB" w14:textId="77777777" w:rsidR="00F43C7C" w:rsidRPr="00F43C7C" w:rsidRDefault="00F43C7C" w:rsidP="00F43C7C">
      <w:pPr>
        <w:pStyle w:val="Nessunaspaziatura"/>
        <w:rPr>
          <w:rFonts w:ascii="Arial" w:hAnsi="Arial" w:cs="Arial"/>
          <w:sz w:val="28"/>
          <w:szCs w:val="28"/>
        </w:rPr>
      </w:pPr>
    </w:p>
    <w:p w14:paraId="235D4E17" w14:textId="742BFF2E" w:rsidR="00F43C7C" w:rsidRPr="00F43C7C" w:rsidRDefault="0011264D" w:rsidP="00F43C7C">
      <w:pPr>
        <w:pStyle w:val="Nessunaspaziatura"/>
        <w:numPr>
          <w:ilvl w:val="0"/>
          <w:numId w:val="17"/>
        </w:numPr>
        <w:rPr>
          <w:rFonts w:ascii="Arial" w:hAnsi="Arial" w:cs="Arial"/>
          <w:b/>
          <w:bCs/>
          <w:sz w:val="28"/>
          <w:szCs w:val="28"/>
        </w:rPr>
      </w:pPr>
      <w:r w:rsidRPr="00F43C7C">
        <w:rPr>
          <w:rFonts w:ascii="Arial" w:hAnsi="Arial" w:cs="Arial"/>
          <w:b/>
          <w:bCs/>
          <w:sz w:val="28"/>
          <w:szCs w:val="28"/>
        </w:rPr>
        <w:t xml:space="preserve">Completa le frasi coniugando il verbo tra parentesi all’indicativo o al congiuntivo presente o passato. </w:t>
      </w:r>
    </w:p>
    <w:p w14:paraId="28BD2CC1" w14:textId="4D8985B9" w:rsidR="0011264D" w:rsidRPr="00F43C7C" w:rsidRDefault="0011264D" w:rsidP="00F43C7C">
      <w:pPr>
        <w:pStyle w:val="Nessunaspaziatura"/>
        <w:numPr>
          <w:ilvl w:val="0"/>
          <w:numId w:val="19"/>
        </w:numPr>
        <w:spacing w:line="360" w:lineRule="auto"/>
        <w:rPr>
          <w:rFonts w:ascii="Arial" w:hAnsi="Arial" w:cs="Arial"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t>Sembra che tutti ................................ (</w:t>
      </w:r>
      <w:r w:rsidRPr="00F43C7C">
        <w:rPr>
          <w:rFonts w:ascii="Arial" w:hAnsi="Arial" w:cs="Arial"/>
          <w:i/>
          <w:iCs/>
          <w:sz w:val="28"/>
          <w:szCs w:val="28"/>
        </w:rPr>
        <w:t>essere</w:t>
      </w:r>
      <w:r w:rsidRPr="00F43C7C">
        <w:rPr>
          <w:rFonts w:ascii="Arial" w:hAnsi="Arial" w:cs="Arial"/>
          <w:sz w:val="28"/>
          <w:szCs w:val="28"/>
        </w:rPr>
        <w:t xml:space="preserve">) d’accordo. </w:t>
      </w:r>
    </w:p>
    <w:p w14:paraId="7C6AA5ED" w14:textId="77777777" w:rsidR="0011264D" w:rsidRPr="00F43C7C" w:rsidRDefault="0011264D" w:rsidP="00F43C7C">
      <w:pPr>
        <w:pStyle w:val="Nessunaspaziatura"/>
        <w:numPr>
          <w:ilvl w:val="0"/>
          <w:numId w:val="19"/>
        </w:numPr>
        <w:spacing w:line="360" w:lineRule="auto"/>
        <w:rPr>
          <w:rFonts w:ascii="Arial" w:hAnsi="Arial" w:cs="Arial"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t>È evidente che i bambini ................................ (</w:t>
      </w:r>
      <w:r w:rsidRPr="00F43C7C">
        <w:rPr>
          <w:rFonts w:ascii="Arial" w:hAnsi="Arial" w:cs="Arial"/>
          <w:i/>
          <w:iCs/>
          <w:sz w:val="28"/>
          <w:szCs w:val="28"/>
        </w:rPr>
        <w:t>amare</w:t>
      </w:r>
      <w:r w:rsidRPr="00F43C7C">
        <w:rPr>
          <w:rFonts w:ascii="Arial" w:hAnsi="Arial" w:cs="Arial"/>
          <w:sz w:val="28"/>
          <w:szCs w:val="28"/>
        </w:rPr>
        <w:t xml:space="preserve">) giocare in questo parco. </w:t>
      </w:r>
    </w:p>
    <w:p w14:paraId="226C6FAF" w14:textId="77777777" w:rsidR="0011264D" w:rsidRPr="00F43C7C" w:rsidRDefault="0011264D" w:rsidP="00F43C7C">
      <w:pPr>
        <w:pStyle w:val="Nessunaspaziatura"/>
        <w:numPr>
          <w:ilvl w:val="0"/>
          <w:numId w:val="19"/>
        </w:numPr>
        <w:spacing w:line="360" w:lineRule="auto"/>
        <w:rPr>
          <w:rFonts w:ascii="Arial" w:hAnsi="Arial" w:cs="Arial"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t>Voglio che tu mi ................................ (</w:t>
      </w:r>
      <w:r w:rsidRPr="00F43C7C">
        <w:rPr>
          <w:rFonts w:ascii="Arial" w:hAnsi="Arial" w:cs="Arial"/>
          <w:i/>
          <w:iCs/>
          <w:sz w:val="28"/>
          <w:szCs w:val="28"/>
        </w:rPr>
        <w:t>accompagnare</w:t>
      </w:r>
      <w:r w:rsidRPr="00F43C7C">
        <w:rPr>
          <w:rFonts w:ascii="Arial" w:hAnsi="Arial" w:cs="Arial"/>
          <w:sz w:val="28"/>
          <w:szCs w:val="28"/>
        </w:rPr>
        <w:t xml:space="preserve">) dal dottore. </w:t>
      </w:r>
    </w:p>
    <w:p w14:paraId="35054658" w14:textId="77777777" w:rsidR="0011264D" w:rsidRPr="00F43C7C" w:rsidRDefault="0011264D" w:rsidP="00F43C7C">
      <w:pPr>
        <w:pStyle w:val="Nessunaspaziatura"/>
        <w:numPr>
          <w:ilvl w:val="0"/>
          <w:numId w:val="19"/>
        </w:numPr>
        <w:spacing w:line="360" w:lineRule="auto"/>
        <w:rPr>
          <w:rFonts w:ascii="Arial" w:hAnsi="Arial" w:cs="Arial"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t>È chiaro che in poco tempo la situazione economica di quella famiglia ............................... (</w:t>
      </w:r>
      <w:r w:rsidRPr="00F43C7C">
        <w:rPr>
          <w:rFonts w:ascii="Arial" w:hAnsi="Arial" w:cs="Arial"/>
          <w:i/>
          <w:iCs/>
          <w:sz w:val="28"/>
          <w:szCs w:val="28"/>
        </w:rPr>
        <w:t>peggiorare</w:t>
      </w:r>
      <w:r w:rsidRPr="00F43C7C">
        <w:rPr>
          <w:rFonts w:ascii="Arial" w:hAnsi="Arial" w:cs="Arial"/>
          <w:sz w:val="28"/>
          <w:szCs w:val="28"/>
        </w:rPr>
        <w:t xml:space="preserve">) notevolmente. </w:t>
      </w:r>
    </w:p>
    <w:p w14:paraId="26687988" w14:textId="77777777" w:rsidR="0011264D" w:rsidRPr="00F43C7C" w:rsidRDefault="0011264D" w:rsidP="00F43C7C">
      <w:pPr>
        <w:pStyle w:val="Nessunaspaziatura"/>
        <w:numPr>
          <w:ilvl w:val="0"/>
          <w:numId w:val="19"/>
        </w:numPr>
        <w:spacing w:line="360" w:lineRule="auto"/>
        <w:rPr>
          <w:rFonts w:ascii="Arial" w:hAnsi="Arial" w:cs="Arial"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t>Ragazzi, gli insegnanti sanno che ieri ................................ (</w:t>
      </w:r>
      <w:r w:rsidRPr="00F43C7C">
        <w:rPr>
          <w:rFonts w:ascii="Arial" w:hAnsi="Arial" w:cs="Arial"/>
          <w:i/>
          <w:iCs/>
          <w:sz w:val="28"/>
          <w:szCs w:val="28"/>
        </w:rPr>
        <w:t>usare</w:t>
      </w:r>
      <w:r w:rsidRPr="00F43C7C">
        <w:rPr>
          <w:rFonts w:ascii="Arial" w:hAnsi="Arial" w:cs="Arial"/>
          <w:sz w:val="28"/>
          <w:szCs w:val="28"/>
        </w:rPr>
        <w:t xml:space="preserve">) il telefonino durante la lezione. </w:t>
      </w:r>
    </w:p>
    <w:p w14:paraId="110B2EE6" w14:textId="77777777" w:rsidR="0011264D" w:rsidRPr="00F43C7C" w:rsidRDefault="0011264D" w:rsidP="00F43C7C">
      <w:pPr>
        <w:pStyle w:val="Nessunaspaziatura"/>
        <w:numPr>
          <w:ilvl w:val="0"/>
          <w:numId w:val="19"/>
        </w:numPr>
        <w:spacing w:line="360" w:lineRule="auto"/>
        <w:rPr>
          <w:rFonts w:ascii="Arial" w:hAnsi="Arial" w:cs="Arial"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t>È impossibile che in pochi giorni tu ................................ (</w:t>
      </w:r>
      <w:r w:rsidRPr="00F43C7C">
        <w:rPr>
          <w:rFonts w:ascii="Arial" w:hAnsi="Arial" w:cs="Arial"/>
          <w:i/>
          <w:iCs/>
          <w:sz w:val="28"/>
          <w:szCs w:val="28"/>
        </w:rPr>
        <w:t>spendere</w:t>
      </w:r>
      <w:r w:rsidRPr="00F43C7C">
        <w:rPr>
          <w:rFonts w:ascii="Arial" w:hAnsi="Arial" w:cs="Arial"/>
          <w:sz w:val="28"/>
          <w:szCs w:val="28"/>
        </w:rPr>
        <w:t xml:space="preserve">) tutto lo stipendio! </w:t>
      </w:r>
    </w:p>
    <w:p w14:paraId="7512F4E2" w14:textId="77777777" w:rsidR="0011264D" w:rsidRPr="00F43C7C" w:rsidRDefault="0011264D" w:rsidP="00F43C7C">
      <w:pPr>
        <w:pStyle w:val="Nessunaspaziatura"/>
        <w:numPr>
          <w:ilvl w:val="0"/>
          <w:numId w:val="19"/>
        </w:numPr>
        <w:spacing w:line="360" w:lineRule="auto"/>
        <w:rPr>
          <w:rFonts w:ascii="Arial" w:hAnsi="Arial" w:cs="Arial"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t>Il professore vuole che durante l’esame ................................ (</w:t>
      </w:r>
      <w:r w:rsidRPr="00F43C7C">
        <w:rPr>
          <w:rFonts w:ascii="Arial" w:hAnsi="Arial" w:cs="Arial"/>
          <w:i/>
          <w:iCs/>
          <w:sz w:val="28"/>
          <w:szCs w:val="28"/>
        </w:rPr>
        <w:t>esserci</w:t>
      </w:r>
      <w:r w:rsidRPr="00F43C7C">
        <w:rPr>
          <w:rFonts w:ascii="Arial" w:hAnsi="Arial" w:cs="Arial"/>
          <w:sz w:val="28"/>
          <w:szCs w:val="28"/>
        </w:rPr>
        <w:t xml:space="preserve">) assoluto silenzio. </w:t>
      </w:r>
    </w:p>
    <w:p w14:paraId="73497F4E" w14:textId="77777777" w:rsidR="0011264D" w:rsidRPr="00F43C7C" w:rsidRDefault="0011264D" w:rsidP="00F43C7C">
      <w:pPr>
        <w:pStyle w:val="Nessunaspaziatura"/>
        <w:numPr>
          <w:ilvl w:val="0"/>
          <w:numId w:val="19"/>
        </w:numPr>
        <w:spacing w:line="360" w:lineRule="auto"/>
        <w:rPr>
          <w:rFonts w:ascii="Arial" w:hAnsi="Arial" w:cs="Arial"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t>La mamma pensa che questa mattina Giovanni ................................ (</w:t>
      </w:r>
      <w:r w:rsidRPr="00F43C7C">
        <w:rPr>
          <w:rFonts w:ascii="Arial" w:hAnsi="Arial" w:cs="Arial"/>
          <w:i/>
          <w:iCs/>
          <w:sz w:val="28"/>
          <w:szCs w:val="28"/>
        </w:rPr>
        <w:t>partire</w:t>
      </w:r>
      <w:r w:rsidRPr="00F43C7C">
        <w:rPr>
          <w:rFonts w:ascii="Arial" w:hAnsi="Arial" w:cs="Arial"/>
          <w:sz w:val="28"/>
          <w:szCs w:val="28"/>
        </w:rPr>
        <w:t xml:space="preserve">) con il treno. </w:t>
      </w:r>
    </w:p>
    <w:p w14:paraId="65A5C141" w14:textId="77777777" w:rsidR="0011264D" w:rsidRPr="00F43C7C" w:rsidRDefault="0011264D" w:rsidP="00F43C7C">
      <w:pPr>
        <w:pStyle w:val="Nessunaspaziatura"/>
        <w:numPr>
          <w:ilvl w:val="0"/>
          <w:numId w:val="19"/>
        </w:numPr>
        <w:spacing w:line="360" w:lineRule="auto"/>
        <w:rPr>
          <w:rFonts w:ascii="Arial" w:hAnsi="Arial" w:cs="Arial"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t>Giulia desidera che suo fratello ................................ (</w:t>
      </w:r>
      <w:r w:rsidRPr="00F43C7C">
        <w:rPr>
          <w:rFonts w:ascii="Arial" w:hAnsi="Arial" w:cs="Arial"/>
          <w:i/>
          <w:iCs/>
          <w:sz w:val="28"/>
          <w:szCs w:val="28"/>
        </w:rPr>
        <w:t>venire</w:t>
      </w:r>
      <w:r w:rsidRPr="00F43C7C">
        <w:rPr>
          <w:rFonts w:ascii="Arial" w:hAnsi="Arial" w:cs="Arial"/>
          <w:sz w:val="28"/>
          <w:szCs w:val="28"/>
        </w:rPr>
        <w:t xml:space="preserve">) ad assistere al suo concerto. </w:t>
      </w:r>
    </w:p>
    <w:p w14:paraId="1B87AEDF" w14:textId="2D9A5DDC" w:rsidR="00F43C7C" w:rsidRPr="00F43C7C" w:rsidRDefault="00F43C7C" w:rsidP="00F43C7C">
      <w:pPr>
        <w:pStyle w:val="Nessunaspaziatura"/>
        <w:rPr>
          <w:rFonts w:ascii="Arial" w:eastAsia="Times New Roman" w:hAnsi="Arial" w:cs="Arial"/>
          <w:sz w:val="28"/>
          <w:szCs w:val="28"/>
        </w:rPr>
      </w:pPr>
    </w:p>
    <w:p w14:paraId="160F8050" w14:textId="77777777" w:rsidR="00F43C7C" w:rsidRPr="00F43C7C" w:rsidRDefault="00F43C7C" w:rsidP="00F43C7C">
      <w:pPr>
        <w:pStyle w:val="Nessunaspaziatura"/>
        <w:rPr>
          <w:rFonts w:ascii="Arial" w:eastAsia="Times New Roman" w:hAnsi="Arial" w:cs="Arial"/>
          <w:b/>
          <w:bCs/>
          <w:sz w:val="28"/>
          <w:szCs w:val="28"/>
        </w:rPr>
      </w:pPr>
    </w:p>
    <w:p w14:paraId="3F4C73E2" w14:textId="26543826" w:rsidR="00F43C7C" w:rsidRPr="00F43C7C" w:rsidRDefault="00F43C7C" w:rsidP="00F43C7C">
      <w:pPr>
        <w:pStyle w:val="Nessunaspaziatura"/>
        <w:numPr>
          <w:ilvl w:val="0"/>
          <w:numId w:val="17"/>
        </w:numPr>
        <w:rPr>
          <w:rFonts w:ascii="Arial" w:eastAsia="Arial" w:hAnsi="Arial" w:cs="Arial"/>
          <w:b/>
          <w:bCs/>
          <w:color w:val="EF0022"/>
          <w:sz w:val="28"/>
          <w:szCs w:val="28"/>
        </w:rPr>
      </w:pPr>
      <w:r w:rsidRPr="00F43C7C">
        <w:rPr>
          <w:rFonts w:ascii="Arial" w:eastAsia="Arial" w:hAnsi="Arial" w:cs="Arial"/>
          <w:b/>
          <w:bCs/>
          <w:sz w:val="28"/>
          <w:szCs w:val="28"/>
        </w:rPr>
        <w:t>Scegli la forma corretta per completare la frase.</w:t>
      </w:r>
    </w:p>
    <w:p w14:paraId="73067AE4" w14:textId="77777777" w:rsidR="00F43C7C" w:rsidRPr="00F43C7C" w:rsidRDefault="00F43C7C" w:rsidP="00F43C7C">
      <w:pPr>
        <w:pStyle w:val="Nessunaspaziatura"/>
        <w:rPr>
          <w:rFonts w:ascii="Arial" w:eastAsia="Arial" w:hAnsi="Arial" w:cs="Arial"/>
          <w:b/>
          <w:color w:val="EF0022"/>
          <w:sz w:val="28"/>
          <w:szCs w:val="28"/>
        </w:rPr>
      </w:pPr>
    </w:p>
    <w:p w14:paraId="5AA57C34" w14:textId="77777777" w:rsidR="00F43C7C" w:rsidRPr="00F43C7C" w:rsidRDefault="00F43C7C" w:rsidP="00F43C7C">
      <w:pPr>
        <w:pStyle w:val="Nessunaspaziatura"/>
        <w:numPr>
          <w:ilvl w:val="0"/>
          <w:numId w:val="20"/>
        </w:numPr>
        <w:rPr>
          <w:rFonts w:ascii="Arial" w:hAnsi="Arial" w:cs="Arial"/>
          <w:b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t xml:space="preserve">Voglio che tu …………...........…… quanti esercizi ho fatto da solo. </w:t>
      </w:r>
    </w:p>
    <w:p w14:paraId="199ACF01" w14:textId="77777777" w:rsidR="00F43C7C" w:rsidRPr="00F43C7C" w:rsidRDefault="00F43C7C" w:rsidP="00F43C7C">
      <w:pPr>
        <w:pStyle w:val="Nessunaspaziatura"/>
        <w:rPr>
          <w:rFonts w:ascii="Arial" w:hAnsi="Arial" w:cs="Arial"/>
          <w:b/>
          <w:sz w:val="28"/>
          <w:szCs w:val="28"/>
        </w:rPr>
      </w:pPr>
      <w:r w:rsidRPr="00F43C7C">
        <w:rPr>
          <w:rFonts w:ascii="Arial" w:hAnsi="Arial" w:cs="Arial"/>
          <w:color w:val="333333"/>
          <w:sz w:val="28"/>
          <w:szCs w:val="28"/>
        </w:rPr>
        <w:t xml:space="preserve">A </w:t>
      </w:r>
      <w:r w:rsidRPr="00F43C7C">
        <w:rPr>
          <w:rFonts w:ascii="Arial" w:hAnsi="Arial" w:cs="Arial"/>
          <w:color w:val="000000"/>
          <w:sz w:val="28"/>
          <w:szCs w:val="28"/>
        </w:rPr>
        <w:t>vedi</w:t>
      </w:r>
    </w:p>
    <w:p w14:paraId="6304135B" w14:textId="30273F98" w:rsidR="00F43C7C" w:rsidRDefault="00F43C7C" w:rsidP="00F43C7C">
      <w:pPr>
        <w:pStyle w:val="Nessunaspaziatura"/>
        <w:rPr>
          <w:rFonts w:ascii="Arial" w:hAnsi="Arial" w:cs="Arial"/>
          <w:color w:val="000000"/>
          <w:sz w:val="28"/>
          <w:szCs w:val="28"/>
        </w:rPr>
      </w:pPr>
      <w:r w:rsidRPr="00F43C7C">
        <w:rPr>
          <w:rFonts w:ascii="Arial" w:hAnsi="Arial" w:cs="Arial"/>
          <w:color w:val="333333"/>
          <w:sz w:val="28"/>
          <w:szCs w:val="28"/>
        </w:rPr>
        <w:t xml:space="preserve">B   </w:t>
      </w:r>
      <w:r w:rsidRPr="00F43C7C">
        <w:rPr>
          <w:rFonts w:ascii="Arial" w:hAnsi="Arial" w:cs="Arial"/>
          <w:color w:val="000000"/>
          <w:sz w:val="28"/>
          <w:szCs w:val="28"/>
        </w:rPr>
        <w:t>veda</w:t>
      </w:r>
    </w:p>
    <w:p w14:paraId="6CBF7E70" w14:textId="09626ED3" w:rsidR="00296E9E" w:rsidRDefault="00296E9E" w:rsidP="00F43C7C">
      <w:pPr>
        <w:pStyle w:val="Nessunaspaziatura"/>
        <w:rPr>
          <w:rFonts w:ascii="Arial" w:hAnsi="Arial" w:cs="Arial"/>
          <w:color w:val="000000"/>
          <w:sz w:val="28"/>
          <w:szCs w:val="28"/>
        </w:rPr>
      </w:pPr>
    </w:p>
    <w:p w14:paraId="204249EE" w14:textId="77777777" w:rsidR="00296E9E" w:rsidRPr="00F43C7C" w:rsidRDefault="00296E9E" w:rsidP="00F43C7C">
      <w:pPr>
        <w:pStyle w:val="Nessunaspaziatura"/>
        <w:rPr>
          <w:rFonts w:ascii="Arial" w:hAnsi="Arial" w:cs="Arial"/>
          <w:color w:val="000000"/>
          <w:sz w:val="28"/>
          <w:szCs w:val="28"/>
        </w:rPr>
      </w:pPr>
    </w:p>
    <w:p w14:paraId="2E677A87" w14:textId="77777777" w:rsidR="00F43C7C" w:rsidRPr="00F43C7C" w:rsidRDefault="00F43C7C" w:rsidP="00F43C7C">
      <w:pPr>
        <w:pStyle w:val="Nessunaspaziatura"/>
        <w:numPr>
          <w:ilvl w:val="0"/>
          <w:numId w:val="20"/>
        </w:numPr>
        <w:rPr>
          <w:rFonts w:ascii="Arial" w:hAnsi="Arial" w:cs="Arial"/>
          <w:b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lastRenderedPageBreak/>
        <w:t xml:space="preserve">Marta pensa che Luigi ancora …………...........…… beatamente. </w:t>
      </w:r>
    </w:p>
    <w:p w14:paraId="52D4592B" w14:textId="77777777" w:rsidR="00F43C7C" w:rsidRPr="00F43C7C" w:rsidRDefault="00F43C7C" w:rsidP="00F43C7C">
      <w:pPr>
        <w:pStyle w:val="Nessunaspaziatura"/>
        <w:rPr>
          <w:rFonts w:ascii="Arial" w:hAnsi="Arial" w:cs="Arial"/>
          <w:b/>
          <w:sz w:val="28"/>
          <w:szCs w:val="28"/>
        </w:rPr>
      </w:pPr>
      <w:r w:rsidRPr="00F43C7C">
        <w:rPr>
          <w:rFonts w:ascii="Arial" w:hAnsi="Arial" w:cs="Arial"/>
          <w:color w:val="333333"/>
          <w:sz w:val="28"/>
          <w:szCs w:val="28"/>
        </w:rPr>
        <w:t xml:space="preserve">A </w:t>
      </w:r>
      <w:r w:rsidRPr="00F43C7C">
        <w:rPr>
          <w:rFonts w:ascii="Arial" w:hAnsi="Arial" w:cs="Arial"/>
          <w:color w:val="000000"/>
          <w:sz w:val="28"/>
          <w:szCs w:val="28"/>
        </w:rPr>
        <w:t>dorma</w:t>
      </w:r>
    </w:p>
    <w:p w14:paraId="376DB571" w14:textId="2A1AE88F" w:rsidR="00F43C7C" w:rsidRDefault="00F43C7C" w:rsidP="00F43C7C">
      <w:pPr>
        <w:pStyle w:val="Nessunaspaziatura"/>
        <w:rPr>
          <w:rFonts w:ascii="Arial" w:hAnsi="Arial" w:cs="Arial"/>
          <w:color w:val="000000"/>
          <w:sz w:val="28"/>
          <w:szCs w:val="28"/>
        </w:rPr>
      </w:pPr>
      <w:r w:rsidRPr="00F43C7C">
        <w:rPr>
          <w:rFonts w:ascii="Arial" w:hAnsi="Arial" w:cs="Arial"/>
          <w:color w:val="333333"/>
          <w:sz w:val="28"/>
          <w:szCs w:val="28"/>
        </w:rPr>
        <w:t xml:space="preserve">B   </w:t>
      </w:r>
      <w:r w:rsidRPr="00F43C7C">
        <w:rPr>
          <w:rFonts w:ascii="Arial" w:hAnsi="Arial" w:cs="Arial"/>
          <w:color w:val="000000"/>
          <w:sz w:val="28"/>
          <w:szCs w:val="28"/>
        </w:rPr>
        <w:t>dorme</w:t>
      </w:r>
    </w:p>
    <w:p w14:paraId="65587928" w14:textId="77777777" w:rsidR="00296E9E" w:rsidRPr="00F43C7C" w:rsidRDefault="00296E9E" w:rsidP="00F43C7C">
      <w:pPr>
        <w:pStyle w:val="Nessunaspaziatura"/>
        <w:rPr>
          <w:rFonts w:ascii="Arial" w:hAnsi="Arial" w:cs="Arial"/>
          <w:color w:val="000000"/>
          <w:sz w:val="28"/>
          <w:szCs w:val="28"/>
        </w:rPr>
      </w:pPr>
    </w:p>
    <w:p w14:paraId="06D67C55" w14:textId="77777777" w:rsidR="00F43C7C" w:rsidRPr="00F43C7C" w:rsidRDefault="00F43C7C" w:rsidP="00F43C7C">
      <w:pPr>
        <w:pStyle w:val="Nessunaspaziatura"/>
        <w:numPr>
          <w:ilvl w:val="0"/>
          <w:numId w:val="20"/>
        </w:numPr>
        <w:rPr>
          <w:rFonts w:ascii="Arial" w:hAnsi="Arial" w:cs="Arial"/>
          <w:b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t xml:space="preserve">Il professore dichiara che tu …………........... conseguito il diploma con il massimo dei voti. </w:t>
      </w:r>
    </w:p>
    <w:p w14:paraId="6D6C78E8" w14:textId="77777777" w:rsidR="00F43C7C" w:rsidRPr="00F43C7C" w:rsidRDefault="00F43C7C" w:rsidP="00F43C7C">
      <w:pPr>
        <w:pStyle w:val="Nessunaspaziatura"/>
        <w:rPr>
          <w:rFonts w:ascii="Arial" w:hAnsi="Arial" w:cs="Arial"/>
          <w:b/>
          <w:sz w:val="28"/>
          <w:szCs w:val="28"/>
        </w:rPr>
      </w:pPr>
      <w:r w:rsidRPr="00F43C7C">
        <w:rPr>
          <w:rFonts w:ascii="Arial" w:hAnsi="Arial" w:cs="Arial"/>
          <w:color w:val="333333"/>
          <w:sz w:val="28"/>
          <w:szCs w:val="28"/>
        </w:rPr>
        <w:t xml:space="preserve">A </w:t>
      </w:r>
      <w:r w:rsidRPr="00F43C7C">
        <w:rPr>
          <w:rFonts w:ascii="Arial" w:hAnsi="Arial" w:cs="Arial"/>
          <w:color w:val="000000"/>
          <w:sz w:val="28"/>
          <w:szCs w:val="28"/>
        </w:rPr>
        <w:t>abbia</w:t>
      </w:r>
    </w:p>
    <w:p w14:paraId="756746AD" w14:textId="0E2CF11D" w:rsidR="00F43C7C" w:rsidRDefault="00F43C7C" w:rsidP="00F43C7C">
      <w:pPr>
        <w:pStyle w:val="Nessunaspaziatura"/>
        <w:rPr>
          <w:rFonts w:ascii="Arial" w:hAnsi="Arial" w:cs="Arial"/>
          <w:color w:val="000000"/>
          <w:sz w:val="28"/>
          <w:szCs w:val="28"/>
        </w:rPr>
      </w:pPr>
      <w:r w:rsidRPr="00F43C7C">
        <w:rPr>
          <w:rFonts w:ascii="Arial" w:hAnsi="Arial" w:cs="Arial"/>
          <w:color w:val="333333"/>
          <w:sz w:val="28"/>
          <w:szCs w:val="28"/>
        </w:rPr>
        <w:t xml:space="preserve">B   </w:t>
      </w:r>
      <w:r w:rsidRPr="00F43C7C">
        <w:rPr>
          <w:rFonts w:ascii="Arial" w:hAnsi="Arial" w:cs="Arial"/>
          <w:color w:val="000000"/>
          <w:sz w:val="28"/>
          <w:szCs w:val="28"/>
        </w:rPr>
        <w:t>hai</w:t>
      </w:r>
    </w:p>
    <w:p w14:paraId="6D2AA97E" w14:textId="77777777" w:rsidR="00296E9E" w:rsidRPr="00F43C7C" w:rsidRDefault="00296E9E" w:rsidP="00F43C7C">
      <w:pPr>
        <w:pStyle w:val="Nessunaspaziatura"/>
        <w:rPr>
          <w:rFonts w:ascii="Arial" w:hAnsi="Arial" w:cs="Arial"/>
          <w:color w:val="000000"/>
          <w:sz w:val="28"/>
          <w:szCs w:val="28"/>
        </w:rPr>
      </w:pPr>
    </w:p>
    <w:p w14:paraId="160F585B" w14:textId="77777777" w:rsidR="00F43C7C" w:rsidRPr="00F43C7C" w:rsidRDefault="00F43C7C" w:rsidP="00F43C7C">
      <w:pPr>
        <w:pStyle w:val="Nessunaspaziatura"/>
        <w:numPr>
          <w:ilvl w:val="0"/>
          <w:numId w:val="20"/>
        </w:numPr>
        <w:rPr>
          <w:rFonts w:ascii="Arial" w:hAnsi="Arial" w:cs="Arial"/>
          <w:b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t xml:space="preserve">Speravamo che voi …………...........…… a cena da noi. </w:t>
      </w:r>
    </w:p>
    <w:p w14:paraId="65BD5820" w14:textId="77777777" w:rsidR="00F43C7C" w:rsidRPr="00F43C7C" w:rsidRDefault="00F43C7C" w:rsidP="00F43C7C">
      <w:pPr>
        <w:pStyle w:val="Nessunaspaziatura"/>
        <w:rPr>
          <w:rFonts w:ascii="Arial" w:hAnsi="Arial" w:cs="Arial"/>
          <w:b/>
          <w:sz w:val="28"/>
          <w:szCs w:val="28"/>
        </w:rPr>
      </w:pPr>
      <w:r w:rsidRPr="00F43C7C">
        <w:rPr>
          <w:rFonts w:ascii="Arial" w:hAnsi="Arial" w:cs="Arial"/>
          <w:color w:val="333333"/>
          <w:sz w:val="28"/>
          <w:szCs w:val="28"/>
        </w:rPr>
        <w:t xml:space="preserve">A </w:t>
      </w:r>
      <w:r w:rsidRPr="00F43C7C">
        <w:rPr>
          <w:rFonts w:ascii="Arial" w:hAnsi="Arial" w:cs="Arial"/>
          <w:color w:val="000000"/>
          <w:sz w:val="28"/>
          <w:szCs w:val="28"/>
        </w:rPr>
        <w:t>veniste</w:t>
      </w:r>
    </w:p>
    <w:p w14:paraId="2BEA9EE4" w14:textId="18B53D50" w:rsidR="00F43C7C" w:rsidRDefault="00F43C7C" w:rsidP="00F43C7C">
      <w:pPr>
        <w:pStyle w:val="Nessunaspaziatura"/>
        <w:rPr>
          <w:rFonts w:ascii="Arial" w:hAnsi="Arial" w:cs="Arial"/>
          <w:color w:val="000000"/>
          <w:sz w:val="28"/>
          <w:szCs w:val="28"/>
        </w:rPr>
      </w:pPr>
      <w:r w:rsidRPr="00F43C7C">
        <w:rPr>
          <w:rFonts w:ascii="Arial" w:hAnsi="Arial" w:cs="Arial"/>
          <w:color w:val="333333"/>
          <w:sz w:val="28"/>
          <w:szCs w:val="28"/>
        </w:rPr>
        <w:t xml:space="preserve">B   </w:t>
      </w:r>
      <w:r w:rsidRPr="00F43C7C">
        <w:rPr>
          <w:rFonts w:ascii="Arial" w:hAnsi="Arial" w:cs="Arial"/>
          <w:color w:val="000000"/>
          <w:sz w:val="28"/>
          <w:szCs w:val="28"/>
        </w:rPr>
        <w:t>venite</w:t>
      </w:r>
    </w:p>
    <w:p w14:paraId="7BFDE752" w14:textId="77777777" w:rsidR="00296E9E" w:rsidRPr="00F43C7C" w:rsidRDefault="00296E9E" w:rsidP="00F43C7C">
      <w:pPr>
        <w:pStyle w:val="Nessunaspaziatura"/>
        <w:rPr>
          <w:rFonts w:ascii="Arial" w:hAnsi="Arial" w:cs="Arial"/>
          <w:color w:val="000000"/>
          <w:sz w:val="28"/>
          <w:szCs w:val="28"/>
        </w:rPr>
      </w:pPr>
    </w:p>
    <w:p w14:paraId="62DE4D71" w14:textId="77777777" w:rsidR="00F43C7C" w:rsidRPr="00F43C7C" w:rsidRDefault="00F43C7C" w:rsidP="00F43C7C">
      <w:pPr>
        <w:pStyle w:val="Nessunaspaziatura"/>
        <w:numPr>
          <w:ilvl w:val="0"/>
          <w:numId w:val="20"/>
        </w:numPr>
        <w:rPr>
          <w:rFonts w:ascii="Arial" w:hAnsi="Arial" w:cs="Arial"/>
          <w:b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t xml:space="preserve">Sapevo che tu non …………...........…… bene. </w:t>
      </w:r>
    </w:p>
    <w:p w14:paraId="054DE63C" w14:textId="77777777" w:rsidR="00F43C7C" w:rsidRPr="00F43C7C" w:rsidRDefault="00F43C7C" w:rsidP="00F43C7C">
      <w:pPr>
        <w:pStyle w:val="Nessunaspaziatura"/>
        <w:rPr>
          <w:rFonts w:ascii="Arial" w:hAnsi="Arial" w:cs="Arial"/>
          <w:b/>
          <w:sz w:val="28"/>
          <w:szCs w:val="28"/>
        </w:rPr>
      </w:pPr>
      <w:r w:rsidRPr="00F43C7C">
        <w:rPr>
          <w:rFonts w:ascii="Arial" w:hAnsi="Arial" w:cs="Arial"/>
          <w:color w:val="333333"/>
          <w:sz w:val="28"/>
          <w:szCs w:val="28"/>
        </w:rPr>
        <w:t xml:space="preserve">A </w:t>
      </w:r>
      <w:r w:rsidRPr="00F43C7C">
        <w:rPr>
          <w:rFonts w:ascii="Arial" w:hAnsi="Arial" w:cs="Arial"/>
          <w:color w:val="000000"/>
          <w:sz w:val="28"/>
          <w:szCs w:val="28"/>
        </w:rPr>
        <w:t>ti sentivi</w:t>
      </w:r>
    </w:p>
    <w:p w14:paraId="18863AC8" w14:textId="56A03D02" w:rsidR="00F43C7C" w:rsidRDefault="00F43C7C" w:rsidP="00F43C7C">
      <w:pPr>
        <w:pStyle w:val="Nessunaspaziatura"/>
        <w:rPr>
          <w:rFonts w:ascii="Arial" w:hAnsi="Arial" w:cs="Arial"/>
          <w:color w:val="000000"/>
          <w:sz w:val="28"/>
          <w:szCs w:val="28"/>
        </w:rPr>
      </w:pPr>
      <w:r w:rsidRPr="00F43C7C">
        <w:rPr>
          <w:rFonts w:ascii="Arial" w:hAnsi="Arial" w:cs="Arial"/>
          <w:color w:val="333333"/>
          <w:sz w:val="28"/>
          <w:szCs w:val="28"/>
        </w:rPr>
        <w:t xml:space="preserve">B   </w:t>
      </w:r>
      <w:r w:rsidRPr="00F43C7C">
        <w:rPr>
          <w:rFonts w:ascii="Arial" w:hAnsi="Arial" w:cs="Arial"/>
          <w:color w:val="000000"/>
          <w:sz w:val="28"/>
          <w:szCs w:val="28"/>
        </w:rPr>
        <w:t>ti sentissi</w:t>
      </w:r>
    </w:p>
    <w:p w14:paraId="5C515842" w14:textId="77777777" w:rsidR="00296E9E" w:rsidRPr="00F43C7C" w:rsidRDefault="00296E9E" w:rsidP="00F43C7C">
      <w:pPr>
        <w:pStyle w:val="Nessunaspaziatura"/>
        <w:rPr>
          <w:rFonts w:ascii="Arial" w:hAnsi="Arial" w:cs="Arial"/>
          <w:color w:val="000000"/>
          <w:sz w:val="28"/>
          <w:szCs w:val="28"/>
        </w:rPr>
      </w:pPr>
    </w:p>
    <w:p w14:paraId="7089B9DC" w14:textId="77777777" w:rsidR="00F43C7C" w:rsidRPr="00F43C7C" w:rsidRDefault="00F43C7C" w:rsidP="00F43C7C">
      <w:pPr>
        <w:pStyle w:val="Nessunaspaziatura"/>
        <w:numPr>
          <w:ilvl w:val="0"/>
          <w:numId w:val="20"/>
        </w:numPr>
        <w:rPr>
          <w:rFonts w:ascii="Arial" w:hAnsi="Arial" w:cs="Arial"/>
          <w:b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t xml:space="preserve">Era evidente che lui non …………...........…… tutto quel rumore. </w:t>
      </w:r>
    </w:p>
    <w:p w14:paraId="6EAC1764" w14:textId="77777777" w:rsidR="00F43C7C" w:rsidRPr="00F43C7C" w:rsidRDefault="00F43C7C" w:rsidP="00F43C7C">
      <w:pPr>
        <w:pStyle w:val="Nessunaspaziatura"/>
        <w:rPr>
          <w:rFonts w:ascii="Arial" w:hAnsi="Arial" w:cs="Arial"/>
          <w:b/>
          <w:sz w:val="28"/>
          <w:szCs w:val="28"/>
        </w:rPr>
      </w:pPr>
      <w:r w:rsidRPr="00F43C7C">
        <w:rPr>
          <w:rFonts w:ascii="Arial" w:hAnsi="Arial" w:cs="Arial"/>
          <w:color w:val="333333"/>
          <w:sz w:val="28"/>
          <w:szCs w:val="28"/>
        </w:rPr>
        <w:t xml:space="preserve">A </w:t>
      </w:r>
      <w:r w:rsidRPr="00F43C7C">
        <w:rPr>
          <w:rFonts w:ascii="Arial" w:hAnsi="Arial" w:cs="Arial"/>
          <w:color w:val="000000"/>
          <w:sz w:val="28"/>
          <w:szCs w:val="28"/>
        </w:rPr>
        <w:t>sopportava</w:t>
      </w:r>
    </w:p>
    <w:p w14:paraId="5B0A5BE0" w14:textId="37B3B059" w:rsidR="00F43C7C" w:rsidRDefault="00F43C7C" w:rsidP="00F43C7C">
      <w:pPr>
        <w:pStyle w:val="Nessunaspaziatura"/>
        <w:rPr>
          <w:rFonts w:ascii="Arial" w:hAnsi="Arial" w:cs="Arial"/>
          <w:color w:val="000000"/>
          <w:sz w:val="28"/>
          <w:szCs w:val="28"/>
        </w:rPr>
      </w:pPr>
      <w:r w:rsidRPr="00F43C7C">
        <w:rPr>
          <w:rFonts w:ascii="Arial" w:hAnsi="Arial" w:cs="Arial"/>
          <w:color w:val="333333"/>
          <w:sz w:val="28"/>
          <w:szCs w:val="28"/>
        </w:rPr>
        <w:t xml:space="preserve">B   </w:t>
      </w:r>
      <w:r w:rsidRPr="00F43C7C">
        <w:rPr>
          <w:rFonts w:ascii="Arial" w:hAnsi="Arial" w:cs="Arial"/>
          <w:color w:val="000000"/>
          <w:sz w:val="28"/>
          <w:szCs w:val="28"/>
        </w:rPr>
        <w:t>sopportasse</w:t>
      </w:r>
    </w:p>
    <w:p w14:paraId="03810E0B" w14:textId="77777777" w:rsidR="00296E9E" w:rsidRPr="00F43C7C" w:rsidRDefault="00296E9E" w:rsidP="00F43C7C">
      <w:pPr>
        <w:pStyle w:val="Nessunaspaziatura"/>
        <w:rPr>
          <w:rFonts w:ascii="Arial" w:hAnsi="Arial" w:cs="Arial"/>
          <w:color w:val="000000"/>
          <w:sz w:val="28"/>
          <w:szCs w:val="28"/>
        </w:rPr>
      </w:pPr>
    </w:p>
    <w:p w14:paraId="377386A7" w14:textId="77777777" w:rsidR="00F43C7C" w:rsidRPr="00F43C7C" w:rsidRDefault="00F43C7C" w:rsidP="00F43C7C">
      <w:pPr>
        <w:pStyle w:val="Nessunaspaziatura"/>
        <w:numPr>
          <w:ilvl w:val="0"/>
          <w:numId w:val="20"/>
        </w:numPr>
        <w:rPr>
          <w:rFonts w:ascii="Arial" w:hAnsi="Arial" w:cs="Arial"/>
          <w:b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t xml:space="preserve">La professoressa pensa che i ragazzi non …………...........…… studiato abbastanza. </w:t>
      </w:r>
    </w:p>
    <w:p w14:paraId="66018C2F" w14:textId="77777777" w:rsidR="00F43C7C" w:rsidRPr="00F43C7C" w:rsidRDefault="00F43C7C" w:rsidP="00F43C7C">
      <w:pPr>
        <w:pStyle w:val="Nessunaspaziatura"/>
        <w:rPr>
          <w:rFonts w:ascii="Arial" w:hAnsi="Arial" w:cs="Arial"/>
          <w:b/>
          <w:sz w:val="28"/>
          <w:szCs w:val="28"/>
        </w:rPr>
      </w:pPr>
      <w:r w:rsidRPr="00F43C7C">
        <w:rPr>
          <w:rFonts w:ascii="Arial" w:hAnsi="Arial" w:cs="Arial"/>
          <w:color w:val="333333"/>
          <w:sz w:val="28"/>
          <w:szCs w:val="28"/>
        </w:rPr>
        <w:t xml:space="preserve">A </w:t>
      </w:r>
      <w:r w:rsidRPr="00F43C7C">
        <w:rPr>
          <w:rFonts w:ascii="Arial" w:hAnsi="Arial" w:cs="Arial"/>
          <w:color w:val="000000"/>
          <w:sz w:val="28"/>
          <w:szCs w:val="28"/>
        </w:rPr>
        <w:t>abbiano</w:t>
      </w:r>
    </w:p>
    <w:p w14:paraId="646BC6E8" w14:textId="090468F5" w:rsidR="00F43C7C" w:rsidRDefault="00F43C7C" w:rsidP="00F43C7C">
      <w:pPr>
        <w:pStyle w:val="Nessunaspaziatura"/>
        <w:rPr>
          <w:rFonts w:ascii="Arial" w:hAnsi="Arial" w:cs="Arial"/>
          <w:color w:val="000000"/>
          <w:sz w:val="28"/>
          <w:szCs w:val="28"/>
        </w:rPr>
      </w:pPr>
      <w:r w:rsidRPr="00F43C7C">
        <w:rPr>
          <w:rFonts w:ascii="Arial" w:hAnsi="Arial" w:cs="Arial"/>
          <w:color w:val="333333"/>
          <w:sz w:val="28"/>
          <w:szCs w:val="28"/>
        </w:rPr>
        <w:t xml:space="preserve">B   </w:t>
      </w:r>
      <w:r w:rsidRPr="00F43C7C">
        <w:rPr>
          <w:rFonts w:ascii="Arial" w:hAnsi="Arial" w:cs="Arial"/>
          <w:color w:val="000000"/>
          <w:sz w:val="28"/>
          <w:szCs w:val="28"/>
        </w:rPr>
        <w:t>hanno abbastanza</w:t>
      </w:r>
    </w:p>
    <w:p w14:paraId="093B31E2" w14:textId="77777777" w:rsidR="00296E9E" w:rsidRPr="00F43C7C" w:rsidRDefault="00296E9E" w:rsidP="00F43C7C">
      <w:pPr>
        <w:pStyle w:val="Nessunaspaziatura"/>
        <w:rPr>
          <w:rFonts w:ascii="Arial" w:hAnsi="Arial" w:cs="Arial"/>
          <w:color w:val="000000"/>
          <w:sz w:val="28"/>
          <w:szCs w:val="28"/>
        </w:rPr>
      </w:pPr>
    </w:p>
    <w:p w14:paraId="15BA9856" w14:textId="77777777" w:rsidR="00F43C7C" w:rsidRPr="00F43C7C" w:rsidRDefault="00F43C7C" w:rsidP="00F43C7C">
      <w:pPr>
        <w:pStyle w:val="Nessunaspaziatura"/>
        <w:numPr>
          <w:ilvl w:val="0"/>
          <w:numId w:val="20"/>
        </w:numPr>
        <w:rPr>
          <w:rFonts w:ascii="Arial" w:hAnsi="Arial" w:cs="Arial"/>
          <w:b/>
          <w:sz w:val="28"/>
          <w:szCs w:val="28"/>
        </w:rPr>
      </w:pPr>
      <w:r w:rsidRPr="00F43C7C">
        <w:rPr>
          <w:rFonts w:ascii="Arial" w:hAnsi="Arial" w:cs="Arial"/>
          <w:sz w:val="28"/>
          <w:szCs w:val="28"/>
        </w:rPr>
        <w:t>Credi che io …………...........…… lasciare questo lavoro?</w:t>
      </w:r>
    </w:p>
    <w:p w14:paraId="3272DDDB" w14:textId="77777777" w:rsidR="00F43C7C" w:rsidRPr="00F43C7C" w:rsidRDefault="00F43C7C" w:rsidP="00F43C7C">
      <w:pPr>
        <w:pStyle w:val="Nessunaspaziatura"/>
        <w:rPr>
          <w:rFonts w:ascii="Arial" w:hAnsi="Arial" w:cs="Arial"/>
          <w:b/>
          <w:sz w:val="28"/>
          <w:szCs w:val="28"/>
        </w:rPr>
      </w:pPr>
      <w:r w:rsidRPr="00F43C7C">
        <w:rPr>
          <w:rFonts w:ascii="Arial" w:hAnsi="Arial" w:cs="Arial"/>
          <w:color w:val="333333"/>
          <w:sz w:val="28"/>
          <w:szCs w:val="28"/>
        </w:rPr>
        <w:t xml:space="preserve">A </w:t>
      </w:r>
      <w:r w:rsidRPr="00F43C7C">
        <w:rPr>
          <w:rFonts w:ascii="Arial" w:hAnsi="Arial" w:cs="Arial"/>
          <w:color w:val="000000"/>
          <w:sz w:val="28"/>
          <w:szCs w:val="28"/>
        </w:rPr>
        <w:t>devo</w:t>
      </w:r>
    </w:p>
    <w:p w14:paraId="7BB5E063" w14:textId="77777777" w:rsidR="00F43C7C" w:rsidRPr="00F43C7C" w:rsidRDefault="00F43C7C" w:rsidP="00F43C7C">
      <w:pPr>
        <w:pStyle w:val="Nessunaspaziatura"/>
        <w:rPr>
          <w:rFonts w:ascii="Arial" w:eastAsia="Arial" w:hAnsi="Arial" w:cs="Arial"/>
          <w:b/>
          <w:sz w:val="28"/>
          <w:szCs w:val="28"/>
        </w:rPr>
      </w:pPr>
      <w:r w:rsidRPr="00F43C7C">
        <w:rPr>
          <w:rFonts w:ascii="Arial" w:hAnsi="Arial" w:cs="Arial"/>
          <w:color w:val="333333"/>
          <w:sz w:val="28"/>
          <w:szCs w:val="28"/>
        </w:rPr>
        <w:t xml:space="preserve">B   </w:t>
      </w:r>
      <w:r w:rsidRPr="00F43C7C">
        <w:rPr>
          <w:rFonts w:ascii="Arial" w:hAnsi="Arial" w:cs="Arial"/>
          <w:color w:val="000000"/>
          <w:sz w:val="28"/>
          <w:szCs w:val="28"/>
        </w:rPr>
        <w:t>debba</w:t>
      </w:r>
    </w:p>
    <w:p w14:paraId="0B6E4143" w14:textId="097C4A7F" w:rsidR="00F43C7C" w:rsidRDefault="00F43C7C" w:rsidP="00F43C7C">
      <w:pPr>
        <w:pStyle w:val="Nessunaspaziatura"/>
        <w:rPr>
          <w:rFonts w:ascii="Arial" w:eastAsia="Arial" w:hAnsi="Arial" w:cs="Arial"/>
          <w:b/>
          <w:sz w:val="28"/>
          <w:szCs w:val="28"/>
        </w:rPr>
      </w:pPr>
    </w:p>
    <w:p w14:paraId="0042A6FC" w14:textId="77777777" w:rsidR="00F43C7C" w:rsidRPr="00F43C7C" w:rsidRDefault="00F43C7C" w:rsidP="00F43C7C">
      <w:pPr>
        <w:pStyle w:val="Nessunaspaziatura"/>
        <w:rPr>
          <w:rFonts w:ascii="Arial" w:eastAsia="Arial" w:hAnsi="Arial" w:cs="Arial"/>
          <w:b/>
          <w:sz w:val="28"/>
          <w:szCs w:val="28"/>
        </w:rPr>
      </w:pPr>
    </w:p>
    <w:p w14:paraId="1FCA4E3B" w14:textId="31043544" w:rsidR="00F43C7C" w:rsidRPr="00F43C7C" w:rsidRDefault="00F43C7C" w:rsidP="00F43C7C">
      <w:pPr>
        <w:pStyle w:val="Nessunaspaziatura"/>
        <w:numPr>
          <w:ilvl w:val="0"/>
          <w:numId w:val="17"/>
        </w:numPr>
        <w:rPr>
          <w:rFonts w:ascii="Arial" w:eastAsia="Arial" w:hAnsi="Arial" w:cs="Arial"/>
          <w:b/>
          <w:bCs/>
          <w:color w:val="EF0022"/>
          <w:sz w:val="28"/>
          <w:szCs w:val="28"/>
        </w:rPr>
      </w:pPr>
      <w:r w:rsidRPr="00F43C7C">
        <w:rPr>
          <w:rFonts w:ascii="Arial" w:eastAsia="Arial" w:hAnsi="Arial" w:cs="Arial"/>
          <w:b/>
          <w:bCs/>
          <w:sz w:val="28"/>
          <w:szCs w:val="28"/>
        </w:rPr>
        <w:t>Completa le frasi in modo logico con il verbo all’indicativo o al congiuntivo.</w:t>
      </w:r>
    </w:p>
    <w:p w14:paraId="2F27EB53" w14:textId="77777777" w:rsidR="00F43C7C" w:rsidRPr="00F43C7C" w:rsidRDefault="00F43C7C" w:rsidP="00F43C7C">
      <w:pPr>
        <w:pStyle w:val="Nessunaspaziatura"/>
        <w:rPr>
          <w:rFonts w:ascii="Arial" w:eastAsia="Arial" w:hAnsi="Arial" w:cs="Arial"/>
          <w:b/>
          <w:color w:val="EF0022"/>
          <w:sz w:val="28"/>
          <w:szCs w:val="28"/>
        </w:rPr>
      </w:pPr>
    </w:p>
    <w:p w14:paraId="297BAA57" w14:textId="77777777" w:rsidR="00F43C7C" w:rsidRPr="00F43C7C" w:rsidRDefault="00F43C7C" w:rsidP="00F43C7C">
      <w:pPr>
        <w:pStyle w:val="Nessunaspaziatura"/>
        <w:rPr>
          <w:rFonts w:ascii="Arial" w:eastAsia="Arial" w:hAnsi="Arial" w:cs="Arial"/>
          <w:b/>
          <w:sz w:val="28"/>
          <w:szCs w:val="28"/>
        </w:rPr>
      </w:pPr>
      <w:r w:rsidRPr="00F43C7C">
        <w:rPr>
          <w:rFonts w:ascii="Arial" w:eastAsia="Arial" w:hAnsi="Arial" w:cs="Arial"/>
          <w:sz w:val="28"/>
          <w:szCs w:val="28"/>
        </w:rPr>
        <w:t>È giusto che il professore ………………………………….................................………………………</w:t>
      </w:r>
    </w:p>
    <w:p w14:paraId="0842A79F" w14:textId="77777777" w:rsidR="00F43C7C" w:rsidRPr="00F43C7C" w:rsidRDefault="00F43C7C" w:rsidP="00F43C7C">
      <w:pPr>
        <w:pStyle w:val="Nessunaspaziatura"/>
        <w:rPr>
          <w:rFonts w:ascii="Arial" w:eastAsia="Arial" w:hAnsi="Arial" w:cs="Arial"/>
          <w:b/>
          <w:sz w:val="28"/>
          <w:szCs w:val="28"/>
        </w:rPr>
      </w:pPr>
    </w:p>
    <w:p w14:paraId="00253457" w14:textId="29A3EDA0" w:rsidR="00F43C7C" w:rsidRPr="00F43C7C" w:rsidRDefault="00F43C7C" w:rsidP="00F43C7C">
      <w:pPr>
        <w:pStyle w:val="Nessunaspaziatura"/>
        <w:rPr>
          <w:rFonts w:ascii="Arial" w:eastAsia="Arial" w:hAnsi="Arial" w:cs="Arial"/>
          <w:b/>
          <w:sz w:val="28"/>
          <w:szCs w:val="28"/>
        </w:rPr>
      </w:pPr>
      <w:r w:rsidRPr="00F43C7C">
        <w:rPr>
          <w:rFonts w:ascii="Arial" w:eastAsia="Arial" w:hAnsi="Arial" w:cs="Arial"/>
          <w:sz w:val="28"/>
          <w:szCs w:val="28"/>
        </w:rPr>
        <w:t>Spero che tu ………………………….................................…………………........</w:t>
      </w:r>
    </w:p>
    <w:p w14:paraId="2E559C36" w14:textId="77777777" w:rsidR="00F43C7C" w:rsidRPr="00F43C7C" w:rsidRDefault="00F43C7C" w:rsidP="00F43C7C">
      <w:pPr>
        <w:pStyle w:val="Nessunaspaziatura"/>
        <w:rPr>
          <w:rFonts w:ascii="Arial" w:eastAsia="Arial" w:hAnsi="Arial" w:cs="Arial"/>
          <w:b/>
          <w:sz w:val="28"/>
          <w:szCs w:val="28"/>
        </w:rPr>
      </w:pPr>
    </w:p>
    <w:p w14:paraId="25569CB6" w14:textId="77777777" w:rsidR="00F43C7C" w:rsidRPr="00F43C7C" w:rsidRDefault="00F43C7C" w:rsidP="00F43C7C">
      <w:pPr>
        <w:pStyle w:val="Nessunaspaziatura"/>
        <w:rPr>
          <w:rFonts w:ascii="Arial" w:eastAsia="Arial" w:hAnsi="Arial" w:cs="Arial"/>
          <w:b/>
          <w:sz w:val="28"/>
          <w:szCs w:val="28"/>
        </w:rPr>
      </w:pPr>
      <w:r w:rsidRPr="00F43C7C">
        <w:rPr>
          <w:rFonts w:ascii="Arial" w:eastAsia="Arial" w:hAnsi="Arial" w:cs="Arial"/>
          <w:sz w:val="28"/>
          <w:szCs w:val="28"/>
        </w:rPr>
        <w:t>Non immaginavo che mio fratello …………………………………...................................……………………</w:t>
      </w:r>
    </w:p>
    <w:p w14:paraId="06C6B2DC" w14:textId="77777777" w:rsidR="00F43C7C" w:rsidRPr="00F43C7C" w:rsidRDefault="00F43C7C" w:rsidP="00F43C7C">
      <w:pPr>
        <w:pStyle w:val="Nessunaspaziatura"/>
        <w:rPr>
          <w:rFonts w:ascii="Arial" w:eastAsia="Arial" w:hAnsi="Arial" w:cs="Arial"/>
          <w:b/>
          <w:sz w:val="28"/>
          <w:szCs w:val="28"/>
        </w:rPr>
      </w:pPr>
    </w:p>
    <w:p w14:paraId="0FC85301" w14:textId="2787C37A" w:rsidR="00F43C7C" w:rsidRPr="00F43C7C" w:rsidRDefault="00F43C7C" w:rsidP="00F43C7C">
      <w:pPr>
        <w:pStyle w:val="Nessunaspaziatura"/>
        <w:rPr>
          <w:rFonts w:ascii="Arial" w:eastAsia="Arial" w:hAnsi="Arial" w:cs="Arial"/>
          <w:b/>
          <w:sz w:val="28"/>
          <w:szCs w:val="28"/>
        </w:rPr>
      </w:pPr>
      <w:r w:rsidRPr="00F43C7C">
        <w:rPr>
          <w:rFonts w:ascii="Arial" w:eastAsia="Arial" w:hAnsi="Arial" w:cs="Arial"/>
          <w:sz w:val="28"/>
          <w:szCs w:val="28"/>
        </w:rPr>
        <w:t>È probabile che i miei amici ……….................................……</w:t>
      </w:r>
      <w:proofErr w:type="gramStart"/>
      <w:r w:rsidRPr="00F43C7C">
        <w:rPr>
          <w:rFonts w:ascii="Arial" w:eastAsia="Arial" w:hAnsi="Arial" w:cs="Arial"/>
          <w:sz w:val="28"/>
          <w:szCs w:val="28"/>
        </w:rPr>
        <w:t>…….</w:t>
      </w:r>
      <w:proofErr w:type="gramEnd"/>
      <w:r w:rsidRPr="00F43C7C">
        <w:rPr>
          <w:rFonts w:ascii="Arial" w:eastAsia="Arial" w:hAnsi="Arial" w:cs="Arial"/>
          <w:sz w:val="28"/>
          <w:szCs w:val="28"/>
        </w:rPr>
        <w:t>…………</w:t>
      </w:r>
    </w:p>
    <w:p w14:paraId="1324FFDE" w14:textId="77777777" w:rsidR="00F43C7C" w:rsidRPr="00F43C7C" w:rsidRDefault="00F43C7C" w:rsidP="00F43C7C">
      <w:pPr>
        <w:pStyle w:val="Nessunaspaziatura"/>
        <w:rPr>
          <w:rFonts w:ascii="Arial" w:eastAsia="Arial" w:hAnsi="Arial" w:cs="Arial"/>
          <w:b/>
          <w:sz w:val="28"/>
          <w:szCs w:val="28"/>
        </w:rPr>
      </w:pPr>
    </w:p>
    <w:p w14:paraId="0D78AB76" w14:textId="1E7B4B6E" w:rsidR="00F43C7C" w:rsidRPr="00F43C7C" w:rsidRDefault="00F43C7C" w:rsidP="00F43C7C">
      <w:pPr>
        <w:pStyle w:val="Nessunaspaziatura"/>
        <w:rPr>
          <w:rFonts w:ascii="Arial" w:eastAsia="Arial" w:hAnsi="Arial" w:cs="Arial"/>
          <w:b/>
          <w:sz w:val="28"/>
          <w:szCs w:val="28"/>
        </w:rPr>
      </w:pPr>
      <w:r w:rsidRPr="00F43C7C">
        <w:rPr>
          <w:rFonts w:ascii="Arial" w:eastAsia="Arial" w:hAnsi="Arial" w:cs="Arial"/>
          <w:sz w:val="28"/>
          <w:szCs w:val="28"/>
        </w:rPr>
        <w:lastRenderedPageBreak/>
        <w:t>I miei genitori non potevano immaginare che io ………….................................</w:t>
      </w:r>
    </w:p>
    <w:p w14:paraId="6956901A" w14:textId="77777777" w:rsidR="00F43C7C" w:rsidRPr="00F43C7C" w:rsidRDefault="00F43C7C" w:rsidP="00F43C7C">
      <w:pPr>
        <w:pStyle w:val="Nessunaspaziatura"/>
        <w:rPr>
          <w:rFonts w:ascii="Arial" w:eastAsia="Arial" w:hAnsi="Arial" w:cs="Arial"/>
          <w:b/>
          <w:sz w:val="28"/>
          <w:szCs w:val="28"/>
        </w:rPr>
      </w:pPr>
    </w:p>
    <w:p w14:paraId="5AB90FA5" w14:textId="6F522E9C" w:rsidR="00296E9E" w:rsidRDefault="00F43C7C" w:rsidP="00F43C7C">
      <w:pPr>
        <w:pStyle w:val="Nessunaspaziatura"/>
        <w:rPr>
          <w:rFonts w:ascii="Arial" w:eastAsia="Arial" w:hAnsi="Arial" w:cs="Arial"/>
          <w:sz w:val="28"/>
          <w:szCs w:val="28"/>
        </w:rPr>
      </w:pPr>
      <w:r w:rsidRPr="00F43C7C">
        <w:rPr>
          <w:rFonts w:ascii="Arial" w:eastAsia="Arial" w:hAnsi="Arial" w:cs="Arial"/>
          <w:sz w:val="28"/>
          <w:szCs w:val="28"/>
        </w:rPr>
        <w:t>Noi studenti siamo dell’idea che l</w:t>
      </w:r>
      <w:r w:rsidR="00296E9E">
        <w:rPr>
          <w:rFonts w:ascii="Arial" w:eastAsia="Arial" w:hAnsi="Arial" w:cs="Arial"/>
          <w:sz w:val="28"/>
          <w:szCs w:val="28"/>
        </w:rPr>
        <w:t>a scuola</w:t>
      </w:r>
      <w:r w:rsidRPr="00F43C7C">
        <w:rPr>
          <w:rFonts w:ascii="Arial" w:eastAsia="Arial" w:hAnsi="Arial" w:cs="Arial"/>
          <w:sz w:val="28"/>
          <w:szCs w:val="28"/>
        </w:rPr>
        <w:t xml:space="preserve"> …………..................................…</w:t>
      </w:r>
    </w:p>
    <w:p w14:paraId="6825AF52" w14:textId="77777777" w:rsidR="00296E9E" w:rsidRDefault="00296E9E" w:rsidP="00F43C7C">
      <w:pPr>
        <w:pStyle w:val="Nessunaspaziatura"/>
        <w:rPr>
          <w:rFonts w:ascii="Arial" w:eastAsia="Arial" w:hAnsi="Arial" w:cs="Arial"/>
          <w:b/>
          <w:sz w:val="28"/>
          <w:szCs w:val="28"/>
        </w:rPr>
      </w:pPr>
    </w:p>
    <w:p w14:paraId="3F2C3A44" w14:textId="7EC0FC68" w:rsidR="00F43C7C" w:rsidRPr="00F43C7C" w:rsidRDefault="00F43C7C" w:rsidP="00F43C7C">
      <w:pPr>
        <w:pStyle w:val="Nessunaspaziatura"/>
        <w:rPr>
          <w:rFonts w:ascii="Arial" w:eastAsia="Arial" w:hAnsi="Arial" w:cs="Arial"/>
          <w:b/>
          <w:sz w:val="28"/>
          <w:szCs w:val="28"/>
        </w:rPr>
      </w:pPr>
      <w:r w:rsidRPr="00F43C7C">
        <w:rPr>
          <w:rFonts w:ascii="Arial" w:eastAsia="Arial" w:hAnsi="Arial" w:cs="Arial"/>
          <w:sz w:val="28"/>
          <w:szCs w:val="28"/>
        </w:rPr>
        <w:t>Mia madre temeva che io e mio fratello…….................................……………</w:t>
      </w:r>
    </w:p>
    <w:p w14:paraId="1EC40B50" w14:textId="77777777" w:rsidR="00F43C7C" w:rsidRPr="00F43C7C" w:rsidRDefault="00F43C7C" w:rsidP="00F43C7C">
      <w:pPr>
        <w:pStyle w:val="Nessunaspaziatura"/>
        <w:rPr>
          <w:rFonts w:ascii="Arial" w:eastAsia="Arial" w:hAnsi="Arial" w:cs="Arial"/>
          <w:b/>
          <w:sz w:val="28"/>
          <w:szCs w:val="28"/>
        </w:rPr>
      </w:pPr>
    </w:p>
    <w:p w14:paraId="47484909" w14:textId="1223EB08" w:rsidR="00F43C7C" w:rsidRDefault="00F43C7C" w:rsidP="00296E9E">
      <w:pPr>
        <w:pStyle w:val="Nessunaspaziatura"/>
        <w:rPr>
          <w:rFonts w:ascii="Arial" w:eastAsia="Times New Roman" w:hAnsi="Arial" w:cs="Arial"/>
          <w:sz w:val="28"/>
          <w:szCs w:val="28"/>
        </w:rPr>
      </w:pPr>
      <w:r w:rsidRPr="00F43C7C">
        <w:rPr>
          <w:rFonts w:ascii="Arial" w:eastAsia="Arial" w:hAnsi="Arial" w:cs="Arial"/>
          <w:sz w:val="28"/>
          <w:szCs w:val="28"/>
        </w:rPr>
        <w:t xml:space="preserve">Sono contento che tu </w:t>
      </w:r>
      <w:r w:rsidR="00296E9E">
        <w:rPr>
          <w:rFonts w:ascii="Arial" w:eastAsia="Arial" w:hAnsi="Arial" w:cs="Arial"/>
          <w:sz w:val="28"/>
          <w:szCs w:val="28"/>
        </w:rPr>
        <w:t>…………………………</w:t>
      </w:r>
      <w:r w:rsidRPr="00F43C7C">
        <w:rPr>
          <w:rFonts w:ascii="Arial" w:eastAsia="Times New Roman" w:hAnsi="Arial" w:cs="Arial"/>
          <w:sz w:val="28"/>
          <w:szCs w:val="28"/>
        </w:rPr>
        <w:t>.............................……………</w:t>
      </w:r>
    </w:p>
    <w:p w14:paraId="06FC4BAE" w14:textId="17F0076A" w:rsidR="00296E9E" w:rsidRDefault="00296E9E" w:rsidP="00296E9E">
      <w:pPr>
        <w:pStyle w:val="Nessunaspaziatura"/>
        <w:rPr>
          <w:rFonts w:ascii="Arial" w:eastAsia="Times New Roman" w:hAnsi="Arial" w:cs="Arial"/>
          <w:sz w:val="28"/>
          <w:szCs w:val="28"/>
        </w:rPr>
      </w:pPr>
    </w:p>
    <w:p w14:paraId="6E591FA2" w14:textId="77777777" w:rsidR="00296E9E" w:rsidRPr="00F43C7C" w:rsidRDefault="00296E9E" w:rsidP="00296E9E">
      <w:pPr>
        <w:pStyle w:val="Nessunaspaziatura"/>
        <w:rPr>
          <w:rFonts w:ascii="Arial" w:eastAsia="Times New Roman" w:hAnsi="Arial" w:cs="Arial"/>
          <w:sz w:val="28"/>
          <w:szCs w:val="28"/>
        </w:rPr>
      </w:pPr>
    </w:p>
    <w:p w14:paraId="1E5495E7" w14:textId="26FBF506" w:rsidR="00F43C7C" w:rsidRPr="00296E9E" w:rsidRDefault="00F43C7C" w:rsidP="00296E9E">
      <w:pPr>
        <w:pStyle w:val="Nessunaspaziatura"/>
        <w:numPr>
          <w:ilvl w:val="0"/>
          <w:numId w:val="17"/>
        </w:numPr>
        <w:rPr>
          <w:rFonts w:ascii="Arial" w:eastAsia="Arial" w:hAnsi="Arial" w:cs="Arial"/>
          <w:b/>
          <w:bCs/>
          <w:color w:val="EF0022"/>
          <w:sz w:val="28"/>
          <w:szCs w:val="28"/>
        </w:rPr>
      </w:pPr>
      <w:bookmarkStart w:id="0" w:name="page3"/>
      <w:bookmarkEnd w:id="0"/>
      <w:r w:rsidRPr="00296E9E">
        <w:rPr>
          <w:rFonts w:ascii="Arial" w:eastAsia="Arial" w:hAnsi="Arial" w:cs="Arial"/>
          <w:b/>
          <w:bCs/>
          <w:sz w:val="28"/>
          <w:szCs w:val="28"/>
        </w:rPr>
        <w:t>Completa le frasi con la forma corretta. Fai attenzione al modo e al tempo necessario!</w:t>
      </w:r>
    </w:p>
    <w:p w14:paraId="2E077551" w14:textId="77777777" w:rsidR="00F43C7C" w:rsidRPr="00F43C7C" w:rsidRDefault="00F43C7C" w:rsidP="00F43C7C">
      <w:pPr>
        <w:pStyle w:val="Nessunaspaziatura"/>
        <w:rPr>
          <w:rFonts w:ascii="Arial" w:eastAsia="Arial" w:hAnsi="Arial" w:cs="Arial"/>
          <w:b/>
          <w:color w:val="EF0022"/>
          <w:sz w:val="28"/>
          <w:szCs w:val="28"/>
        </w:rPr>
      </w:pPr>
    </w:p>
    <w:p w14:paraId="6F2C7951" w14:textId="77777777" w:rsidR="00F43C7C" w:rsidRPr="00F43C7C" w:rsidRDefault="00F43C7C" w:rsidP="00296E9E">
      <w:pPr>
        <w:pStyle w:val="Nessunaspaziatura"/>
        <w:numPr>
          <w:ilvl w:val="0"/>
          <w:numId w:val="20"/>
        </w:numPr>
        <w:rPr>
          <w:rFonts w:ascii="Arial" w:eastAsia="Arial" w:hAnsi="Arial" w:cs="Arial"/>
          <w:b/>
          <w:sz w:val="28"/>
          <w:szCs w:val="28"/>
        </w:rPr>
      </w:pPr>
      <w:r w:rsidRPr="00F43C7C">
        <w:rPr>
          <w:rFonts w:ascii="Arial" w:eastAsia="Arial" w:hAnsi="Arial" w:cs="Arial"/>
          <w:sz w:val="28"/>
          <w:szCs w:val="28"/>
        </w:rPr>
        <w:t xml:space="preserve">Pensavamo che loro ………… le vacanze l mare. </w:t>
      </w:r>
    </w:p>
    <w:p w14:paraId="60AD61F1" w14:textId="77777777" w:rsidR="00296E9E" w:rsidRDefault="00296E9E" w:rsidP="00296E9E">
      <w:pPr>
        <w:pStyle w:val="Nessunaspaziatura"/>
        <w:rPr>
          <w:rFonts w:ascii="Arial" w:eastAsia="Arial" w:hAnsi="Arial" w:cs="Arial"/>
          <w:color w:val="333333"/>
          <w:sz w:val="28"/>
          <w:szCs w:val="28"/>
        </w:rPr>
      </w:pPr>
    </w:p>
    <w:p w14:paraId="62218A22" w14:textId="109B3207" w:rsidR="00F43C7C" w:rsidRPr="00296E9E" w:rsidRDefault="00F43C7C" w:rsidP="00296E9E">
      <w:pPr>
        <w:pStyle w:val="Nessunaspaziatura"/>
        <w:rPr>
          <w:rFonts w:ascii="Arial" w:eastAsia="Arial" w:hAnsi="Arial" w:cs="Arial"/>
          <w:b/>
          <w:sz w:val="28"/>
          <w:szCs w:val="28"/>
        </w:rPr>
      </w:pPr>
      <w:r w:rsidRPr="00F43C7C">
        <w:rPr>
          <w:rFonts w:ascii="Arial" w:eastAsia="Arial" w:hAnsi="Arial" w:cs="Arial"/>
          <w:color w:val="333333"/>
          <w:sz w:val="28"/>
          <w:szCs w:val="28"/>
        </w:rPr>
        <w:t xml:space="preserve">A </w:t>
      </w:r>
      <w:r w:rsidRPr="00F43C7C">
        <w:rPr>
          <w:rFonts w:ascii="Arial" w:eastAsia="Arial" w:hAnsi="Arial" w:cs="Arial"/>
          <w:color w:val="000000"/>
          <w:sz w:val="28"/>
          <w:szCs w:val="28"/>
        </w:rPr>
        <w:t>facevano</w:t>
      </w:r>
      <w:r w:rsidR="00296E9E">
        <w:rPr>
          <w:rFonts w:ascii="Arial" w:eastAsia="Arial" w:hAnsi="Arial" w:cs="Arial"/>
          <w:b/>
          <w:sz w:val="28"/>
          <w:szCs w:val="28"/>
        </w:rPr>
        <w:t xml:space="preserve">            </w:t>
      </w:r>
      <w:r w:rsidRPr="00F43C7C">
        <w:rPr>
          <w:rFonts w:ascii="Arial" w:eastAsia="Arial" w:hAnsi="Arial" w:cs="Arial"/>
          <w:color w:val="333333"/>
          <w:sz w:val="28"/>
          <w:szCs w:val="28"/>
        </w:rPr>
        <w:t xml:space="preserve">B   </w:t>
      </w:r>
      <w:r w:rsidRPr="00F43C7C">
        <w:rPr>
          <w:rFonts w:ascii="Arial" w:eastAsia="Arial" w:hAnsi="Arial" w:cs="Arial"/>
          <w:color w:val="000000"/>
          <w:sz w:val="28"/>
          <w:szCs w:val="28"/>
        </w:rPr>
        <w:t>fanno</w:t>
      </w:r>
      <w:r w:rsidR="00296E9E">
        <w:rPr>
          <w:rFonts w:ascii="Arial" w:eastAsia="Arial" w:hAnsi="Arial" w:cs="Arial"/>
          <w:b/>
          <w:sz w:val="28"/>
          <w:szCs w:val="28"/>
        </w:rPr>
        <w:t xml:space="preserve">           </w:t>
      </w:r>
      <w:r w:rsidRPr="00F43C7C">
        <w:rPr>
          <w:rFonts w:ascii="Arial" w:eastAsia="Arial" w:hAnsi="Arial" w:cs="Arial"/>
          <w:color w:val="333333"/>
          <w:sz w:val="28"/>
          <w:szCs w:val="28"/>
        </w:rPr>
        <w:t xml:space="preserve">C   </w:t>
      </w:r>
      <w:r w:rsidRPr="00F43C7C">
        <w:rPr>
          <w:rFonts w:ascii="Arial" w:eastAsia="Arial" w:hAnsi="Arial" w:cs="Arial"/>
          <w:color w:val="000000"/>
          <w:sz w:val="28"/>
          <w:szCs w:val="28"/>
        </w:rPr>
        <w:t>facessero</w:t>
      </w:r>
    </w:p>
    <w:p w14:paraId="3BBD12B1" w14:textId="77777777" w:rsidR="00F43C7C" w:rsidRPr="00F43C7C" w:rsidRDefault="00F43C7C" w:rsidP="00296E9E">
      <w:pPr>
        <w:pStyle w:val="Nessunaspaziatura"/>
        <w:rPr>
          <w:rFonts w:ascii="Arial" w:eastAsia="Arial" w:hAnsi="Arial" w:cs="Arial"/>
          <w:b/>
          <w:sz w:val="28"/>
          <w:szCs w:val="28"/>
        </w:rPr>
      </w:pPr>
    </w:p>
    <w:p w14:paraId="5F82F00F" w14:textId="77777777" w:rsidR="00F43C7C" w:rsidRPr="00F43C7C" w:rsidRDefault="00F43C7C" w:rsidP="00296E9E">
      <w:pPr>
        <w:pStyle w:val="Nessunaspaziatura"/>
        <w:numPr>
          <w:ilvl w:val="0"/>
          <w:numId w:val="20"/>
        </w:numPr>
        <w:rPr>
          <w:rFonts w:ascii="Arial" w:eastAsia="Arial" w:hAnsi="Arial" w:cs="Arial"/>
          <w:b/>
          <w:sz w:val="28"/>
          <w:szCs w:val="28"/>
        </w:rPr>
      </w:pPr>
      <w:r w:rsidRPr="00F43C7C">
        <w:rPr>
          <w:rFonts w:ascii="Arial" w:eastAsia="Arial" w:hAnsi="Arial" w:cs="Arial"/>
          <w:sz w:val="28"/>
          <w:szCs w:val="28"/>
        </w:rPr>
        <w:t xml:space="preserve">Gli psicologi sono certi che l’educazione del carattere ………………. da piccoli. </w:t>
      </w:r>
    </w:p>
    <w:p w14:paraId="5CFBC03D" w14:textId="77777777" w:rsidR="00296E9E" w:rsidRDefault="00296E9E" w:rsidP="00296E9E">
      <w:pPr>
        <w:pStyle w:val="Nessunaspaziatura"/>
        <w:rPr>
          <w:rFonts w:ascii="Arial" w:eastAsia="Arial" w:hAnsi="Arial" w:cs="Arial"/>
          <w:color w:val="333333"/>
          <w:sz w:val="28"/>
          <w:szCs w:val="28"/>
        </w:rPr>
      </w:pPr>
    </w:p>
    <w:p w14:paraId="0D87CDF2" w14:textId="041CB942" w:rsidR="00F43C7C" w:rsidRPr="00296E9E" w:rsidRDefault="00F43C7C" w:rsidP="00296E9E">
      <w:pPr>
        <w:pStyle w:val="Nessunaspaziatura"/>
        <w:rPr>
          <w:rFonts w:ascii="Arial" w:eastAsia="Arial" w:hAnsi="Arial" w:cs="Arial"/>
          <w:b/>
          <w:sz w:val="28"/>
          <w:szCs w:val="28"/>
        </w:rPr>
      </w:pPr>
      <w:r w:rsidRPr="00F43C7C">
        <w:rPr>
          <w:rFonts w:ascii="Arial" w:eastAsia="Arial" w:hAnsi="Arial" w:cs="Arial"/>
          <w:color w:val="333333"/>
          <w:sz w:val="28"/>
          <w:szCs w:val="28"/>
        </w:rPr>
        <w:t xml:space="preserve">A </w:t>
      </w:r>
      <w:r w:rsidRPr="00F43C7C">
        <w:rPr>
          <w:rFonts w:ascii="Arial" w:eastAsia="Arial" w:hAnsi="Arial" w:cs="Arial"/>
          <w:color w:val="000000"/>
          <w:sz w:val="28"/>
          <w:szCs w:val="28"/>
        </w:rPr>
        <w:t>cominci</w:t>
      </w:r>
      <w:r w:rsidR="00296E9E">
        <w:rPr>
          <w:rFonts w:ascii="Arial" w:eastAsia="Arial" w:hAnsi="Arial" w:cs="Arial"/>
          <w:b/>
          <w:sz w:val="28"/>
          <w:szCs w:val="28"/>
        </w:rPr>
        <w:t xml:space="preserve">          </w:t>
      </w:r>
      <w:r w:rsidRPr="00F43C7C">
        <w:rPr>
          <w:rFonts w:ascii="Arial" w:eastAsia="Arial" w:hAnsi="Arial" w:cs="Arial"/>
          <w:color w:val="333333"/>
          <w:sz w:val="28"/>
          <w:szCs w:val="28"/>
        </w:rPr>
        <w:t xml:space="preserve">B   </w:t>
      </w:r>
      <w:r w:rsidRPr="00F43C7C">
        <w:rPr>
          <w:rFonts w:ascii="Arial" w:eastAsia="Arial" w:hAnsi="Arial" w:cs="Arial"/>
          <w:color w:val="000000"/>
          <w:sz w:val="28"/>
          <w:szCs w:val="28"/>
        </w:rPr>
        <w:t>comincia</w:t>
      </w:r>
      <w:r w:rsidR="00296E9E">
        <w:rPr>
          <w:rFonts w:ascii="Arial" w:eastAsia="Arial" w:hAnsi="Arial" w:cs="Arial"/>
          <w:b/>
          <w:sz w:val="28"/>
          <w:szCs w:val="28"/>
        </w:rPr>
        <w:t xml:space="preserve">            </w:t>
      </w:r>
      <w:r w:rsidRPr="00F43C7C">
        <w:rPr>
          <w:rFonts w:ascii="Arial" w:eastAsia="Arial" w:hAnsi="Arial" w:cs="Arial"/>
          <w:color w:val="333333"/>
          <w:sz w:val="28"/>
          <w:szCs w:val="28"/>
        </w:rPr>
        <w:t xml:space="preserve">C   </w:t>
      </w:r>
      <w:r w:rsidRPr="00F43C7C">
        <w:rPr>
          <w:rFonts w:ascii="Arial" w:eastAsia="Arial" w:hAnsi="Arial" w:cs="Arial"/>
          <w:color w:val="000000"/>
          <w:sz w:val="28"/>
          <w:szCs w:val="28"/>
        </w:rPr>
        <w:t>cominciava</w:t>
      </w:r>
    </w:p>
    <w:p w14:paraId="2DF471F7" w14:textId="77777777" w:rsidR="00F43C7C" w:rsidRPr="00F43C7C" w:rsidRDefault="00F43C7C" w:rsidP="00F43C7C">
      <w:pPr>
        <w:pStyle w:val="Nessunaspaziatura"/>
        <w:rPr>
          <w:rFonts w:ascii="Arial" w:eastAsia="Arial" w:hAnsi="Arial" w:cs="Arial"/>
          <w:b/>
          <w:sz w:val="28"/>
          <w:szCs w:val="28"/>
        </w:rPr>
      </w:pPr>
    </w:p>
    <w:p w14:paraId="15C4DB49" w14:textId="77777777" w:rsidR="00F43C7C" w:rsidRPr="00F43C7C" w:rsidRDefault="00F43C7C" w:rsidP="00296E9E">
      <w:pPr>
        <w:pStyle w:val="Nessunaspaziatura"/>
        <w:numPr>
          <w:ilvl w:val="0"/>
          <w:numId w:val="20"/>
        </w:numPr>
        <w:rPr>
          <w:rFonts w:ascii="Arial" w:eastAsia="Arial" w:hAnsi="Arial" w:cs="Arial"/>
          <w:b/>
          <w:sz w:val="28"/>
          <w:szCs w:val="28"/>
        </w:rPr>
      </w:pPr>
      <w:r w:rsidRPr="00F43C7C">
        <w:rPr>
          <w:rFonts w:ascii="Arial" w:eastAsia="Arial" w:hAnsi="Arial" w:cs="Arial"/>
          <w:sz w:val="28"/>
          <w:szCs w:val="28"/>
        </w:rPr>
        <w:t xml:space="preserve">Non è giusto che gli operai …………… così poco. </w:t>
      </w:r>
    </w:p>
    <w:p w14:paraId="04B7C622" w14:textId="77777777" w:rsidR="00296E9E" w:rsidRDefault="00296E9E" w:rsidP="00296E9E">
      <w:pPr>
        <w:pStyle w:val="Nessunaspaziatura"/>
        <w:rPr>
          <w:rFonts w:ascii="Arial" w:eastAsia="Arial" w:hAnsi="Arial" w:cs="Arial"/>
          <w:color w:val="333333"/>
          <w:sz w:val="28"/>
          <w:szCs w:val="28"/>
        </w:rPr>
      </w:pPr>
    </w:p>
    <w:p w14:paraId="27CDF717" w14:textId="5AAEF347" w:rsidR="00F43C7C" w:rsidRPr="00296E9E" w:rsidRDefault="00F43C7C" w:rsidP="00296E9E">
      <w:pPr>
        <w:pStyle w:val="Nessunaspaziatura"/>
        <w:rPr>
          <w:rFonts w:ascii="Arial" w:eastAsia="Arial" w:hAnsi="Arial" w:cs="Arial"/>
          <w:b/>
          <w:sz w:val="28"/>
          <w:szCs w:val="28"/>
        </w:rPr>
      </w:pPr>
      <w:r w:rsidRPr="00F43C7C">
        <w:rPr>
          <w:rFonts w:ascii="Arial" w:eastAsia="Arial" w:hAnsi="Arial" w:cs="Arial"/>
          <w:color w:val="333333"/>
          <w:sz w:val="28"/>
          <w:szCs w:val="28"/>
        </w:rPr>
        <w:t xml:space="preserve">A </w:t>
      </w:r>
      <w:r w:rsidRPr="00F43C7C">
        <w:rPr>
          <w:rFonts w:ascii="Arial" w:eastAsia="Arial" w:hAnsi="Arial" w:cs="Arial"/>
          <w:color w:val="000000"/>
          <w:sz w:val="28"/>
          <w:szCs w:val="28"/>
        </w:rPr>
        <w:t>sono pagati</w:t>
      </w:r>
      <w:r w:rsidR="00296E9E">
        <w:rPr>
          <w:rFonts w:ascii="Arial" w:eastAsia="Arial" w:hAnsi="Arial" w:cs="Arial"/>
          <w:b/>
          <w:sz w:val="28"/>
          <w:szCs w:val="28"/>
        </w:rPr>
        <w:t xml:space="preserve">       </w:t>
      </w:r>
      <w:r w:rsidRPr="00F43C7C">
        <w:rPr>
          <w:rFonts w:ascii="Arial" w:eastAsia="Arial" w:hAnsi="Arial" w:cs="Arial"/>
          <w:color w:val="333333"/>
          <w:sz w:val="28"/>
          <w:szCs w:val="28"/>
        </w:rPr>
        <w:t xml:space="preserve">B </w:t>
      </w:r>
      <w:r w:rsidRPr="00F43C7C">
        <w:rPr>
          <w:rFonts w:ascii="Arial" w:eastAsia="Arial" w:hAnsi="Arial" w:cs="Arial"/>
          <w:color w:val="000000"/>
          <w:sz w:val="28"/>
          <w:szCs w:val="28"/>
        </w:rPr>
        <w:t>erano pagati</w:t>
      </w:r>
      <w:r w:rsidR="00296E9E">
        <w:rPr>
          <w:rFonts w:ascii="Arial" w:eastAsia="Arial" w:hAnsi="Arial" w:cs="Arial"/>
          <w:color w:val="333333"/>
          <w:sz w:val="28"/>
          <w:szCs w:val="28"/>
        </w:rPr>
        <w:t xml:space="preserve">           </w:t>
      </w:r>
      <w:r w:rsidRPr="00F43C7C">
        <w:rPr>
          <w:rFonts w:ascii="Arial" w:eastAsia="Arial" w:hAnsi="Arial" w:cs="Arial"/>
          <w:color w:val="333333"/>
          <w:sz w:val="28"/>
          <w:szCs w:val="28"/>
        </w:rPr>
        <w:t xml:space="preserve">C </w:t>
      </w:r>
      <w:r w:rsidRPr="00F43C7C">
        <w:rPr>
          <w:rFonts w:ascii="Arial" w:eastAsia="Arial" w:hAnsi="Arial" w:cs="Arial"/>
          <w:color w:val="000000"/>
          <w:sz w:val="28"/>
          <w:szCs w:val="28"/>
        </w:rPr>
        <w:t>siano pagati</w:t>
      </w:r>
    </w:p>
    <w:p w14:paraId="238CEE9F" w14:textId="77777777" w:rsidR="00F43C7C" w:rsidRPr="00F43C7C" w:rsidRDefault="00F43C7C" w:rsidP="00296E9E">
      <w:pPr>
        <w:pStyle w:val="Nessunaspaziatura"/>
        <w:rPr>
          <w:rFonts w:ascii="Arial" w:eastAsia="Arial" w:hAnsi="Arial" w:cs="Arial"/>
          <w:b/>
          <w:sz w:val="28"/>
          <w:szCs w:val="28"/>
        </w:rPr>
      </w:pPr>
    </w:p>
    <w:p w14:paraId="70AB0541" w14:textId="77777777" w:rsidR="00F43C7C" w:rsidRPr="00F43C7C" w:rsidRDefault="00F43C7C" w:rsidP="00296E9E">
      <w:pPr>
        <w:pStyle w:val="Nessunaspaziatura"/>
        <w:numPr>
          <w:ilvl w:val="0"/>
          <w:numId w:val="20"/>
        </w:numPr>
        <w:rPr>
          <w:rFonts w:ascii="Arial" w:eastAsia="Arial" w:hAnsi="Arial" w:cs="Arial"/>
          <w:b/>
          <w:sz w:val="28"/>
          <w:szCs w:val="28"/>
        </w:rPr>
      </w:pPr>
      <w:r w:rsidRPr="00F43C7C">
        <w:rPr>
          <w:rFonts w:ascii="Arial" w:eastAsia="Arial" w:hAnsi="Arial" w:cs="Arial"/>
          <w:sz w:val="28"/>
          <w:szCs w:val="28"/>
        </w:rPr>
        <w:t xml:space="preserve">Spero che domani la mia squadra …………. la partita. </w:t>
      </w:r>
    </w:p>
    <w:p w14:paraId="4E925C39" w14:textId="77777777" w:rsidR="00296E9E" w:rsidRDefault="00296E9E" w:rsidP="00296E9E">
      <w:pPr>
        <w:pStyle w:val="Nessunaspaziatura"/>
        <w:rPr>
          <w:rFonts w:ascii="Arial" w:eastAsia="Arial" w:hAnsi="Arial" w:cs="Arial"/>
          <w:color w:val="333333"/>
          <w:sz w:val="28"/>
          <w:szCs w:val="28"/>
        </w:rPr>
      </w:pPr>
    </w:p>
    <w:p w14:paraId="158B3B70" w14:textId="61CE9E0E" w:rsidR="00F43C7C" w:rsidRPr="00296E9E" w:rsidRDefault="00F43C7C" w:rsidP="00296E9E">
      <w:pPr>
        <w:pStyle w:val="Nessunaspaziatura"/>
        <w:rPr>
          <w:rFonts w:ascii="Arial" w:eastAsia="Arial" w:hAnsi="Arial" w:cs="Arial"/>
          <w:b/>
          <w:sz w:val="28"/>
          <w:szCs w:val="28"/>
        </w:rPr>
      </w:pPr>
      <w:r w:rsidRPr="00F43C7C">
        <w:rPr>
          <w:rFonts w:ascii="Arial" w:eastAsia="Arial" w:hAnsi="Arial" w:cs="Arial"/>
          <w:color w:val="333333"/>
          <w:sz w:val="28"/>
          <w:szCs w:val="28"/>
        </w:rPr>
        <w:t xml:space="preserve">A </w:t>
      </w:r>
      <w:r w:rsidRPr="00F43C7C">
        <w:rPr>
          <w:rFonts w:ascii="Arial" w:eastAsia="Arial" w:hAnsi="Arial" w:cs="Arial"/>
          <w:color w:val="000000"/>
          <w:sz w:val="28"/>
          <w:szCs w:val="28"/>
        </w:rPr>
        <w:t>vinca</w:t>
      </w:r>
      <w:r w:rsidR="00296E9E">
        <w:rPr>
          <w:rFonts w:ascii="Arial" w:eastAsia="Arial" w:hAnsi="Arial" w:cs="Arial"/>
          <w:b/>
          <w:sz w:val="28"/>
          <w:szCs w:val="28"/>
        </w:rPr>
        <w:t xml:space="preserve">               </w:t>
      </w:r>
      <w:r w:rsidRPr="00F43C7C">
        <w:rPr>
          <w:rFonts w:ascii="Arial" w:eastAsia="Arial" w:hAnsi="Arial" w:cs="Arial"/>
          <w:color w:val="333333"/>
          <w:sz w:val="28"/>
          <w:szCs w:val="28"/>
        </w:rPr>
        <w:t xml:space="preserve">B </w:t>
      </w:r>
      <w:r w:rsidRPr="00F43C7C">
        <w:rPr>
          <w:rFonts w:ascii="Arial" w:eastAsia="Arial" w:hAnsi="Arial" w:cs="Arial"/>
          <w:color w:val="000000"/>
          <w:sz w:val="28"/>
          <w:szCs w:val="28"/>
        </w:rPr>
        <w:t>avesse vinto</w:t>
      </w:r>
      <w:r w:rsidRPr="00F43C7C">
        <w:rPr>
          <w:rFonts w:ascii="Arial" w:eastAsia="Arial" w:hAnsi="Arial" w:cs="Arial"/>
          <w:color w:val="333333"/>
          <w:sz w:val="28"/>
          <w:szCs w:val="28"/>
        </w:rPr>
        <w:t xml:space="preserve"> </w:t>
      </w:r>
      <w:r w:rsidR="00296E9E">
        <w:rPr>
          <w:rFonts w:ascii="Arial" w:eastAsia="Arial" w:hAnsi="Arial" w:cs="Arial"/>
          <w:b/>
          <w:sz w:val="28"/>
          <w:szCs w:val="28"/>
        </w:rPr>
        <w:t xml:space="preserve">        </w:t>
      </w:r>
      <w:r w:rsidRPr="00F43C7C">
        <w:rPr>
          <w:rFonts w:ascii="Arial" w:eastAsia="Arial" w:hAnsi="Arial" w:cs="Arial"/>
          <w:color w:val="333333"/>
          <w:sz w:val="28"/>
          <w:szCs w:val="28"/>
        </w:rPr>
        <w:t xml:space="preserve">C </w:t>
      </w:r>
      <w:r w:rsidRPr="00F43C7C">
        <w:rPr>
          <w:rFonts w:ascii="Arial" w:eastAsia="Arial" w:hAnsi="Arial" w:cs="Arial"/>
          <w:color w:val="000000"/>
          <w:sz w:val="28"/>
          <w:szCs w:val="28"/>
        </w:rPr>
        <w:t>abbia vinto</w:t>
      </w:r>
    </w:p>
    <w:p w14:paraId="1973E6BF" w14:textId="77777777" w:rsidR="00F43C7C" w:rsidRPr="00F43C7C" w:rsidRDefault="00F43C7C" w:rsidP="00296E9E">
      <w:pPr>
        <w:pStyle w:val="Nessunaspaziatura"/>
        <w:rPr>
          <w:rFonts w:ascii="Arial" w:eastAsia="Arial" w:hAnsi="Arial" w:cs="Arial"/>
          <w:b/>
          <w:sz w:val="28"/>
          <w:szCs w:val="28"/>
        </w:rPr>
      </w:pPr>
    </w:p>
    <w:p w14:paraId="0E67E390" w14:textId="77777777" w:rsidR="00F43C7C" w:rsidRPr="00F43C7C" w:rsidRDefault="00F43C7C" w:rsidP="00296E9E">
      <w:pPr>
        <w:pStyle w:val="Nessunaspaziatura"/>
        <w:numPr>
          <w:ilvl w:val="0"/>
          <w:numId w:val="20"/>
        </w:numPr>
        <w:rPr>
          <w:rFonts w:ascii="Arial" w:eastAsia="Arial" w:hAnsi="Arial" w:cs="Arial"/>
          <w:b/>
          <w:sz w:val="28"/>
          <w:szCs w:val="28"/>
        </w:rPr>
      </w:pPr>
      <w:r w:rsidRPr="00F43C7C">
        <w:rPr>
          <w:rFonts w:ascii="Arial" w:eastAsia="Arial" w:hAnsi="Arial" w:cs="Arial"/>
          <w:sz w:val="28"/>
          <w:szCs w:val="28"/>
        </w:rPr>
        <w:t xml:space="preserve">È importante che voi ………… in palestra prima della gara. </w:t>
      </w:r>
    </w:p>
    <w:p w14:paraId="0C1B5FD6" w14:textId="77777777" w:rsidR="00296E9E" w:rsidRDefault="00296E9E" w:rsidP="00296E9E">
      <w:pPr>
        <w:pStyle w:val="Nessunaspaziatura"/>
        <w:jc w:val="both"/>
        <w:rPr>
          <w:rFonts w:ascii="Arial" w:eastAsia="Arial" w:hAnsi="Arial" w:cs="Arial"/>
          <w:color w:val="333333"/>
          <w:sz w:val="28"/>
          <w:szCs w:val="28"/>
        </w:rPr>
      </w:pPr>
    </w:p>
    <w:p w14:paraId="6EC38F37" w14:textId="6E8C05E2" w:rsidR="00F43C7C" w:rsidRPr="00296E9E" w:rsidRDefault="00F43C7C" w:rsidP="00296E9E">
      <w:pPr>
        <w:pStyle w:val="Nessunaspaziatura"/>
        <w:jc w:val="both"/>
        <w:rPr>
          <w:rFonts w:ascii="Arial" w:eastAsia="Arial" w:hAnsi="Arial" w:cs="Arial"/>
          <w:b/>
          <w:sz w:val="28"/>
          <w:szCs w:val="28"/>
        </w:rPr>
      </w:pPr>
      <w:r w:rsidRPr="00F43C7C">
        <w:rPr>
          <w:rFonts w:ascii="Arial" w:eastAsia="Arial" w:hAnsi="Arial" w:cs="Arial"/>
          <w:color w:val="333333"/>
          <w:sz w:val="28"/>
          <w:szCs w:val="28"/>
        </w:rPr>
        <w:t xml:space="preserve">A </w:t>
      </w:r>
      <w:r w:rsidR="00296E9E">
        <w:rPr>
          <w:rFonts w:ascii="Arial" w:eastAsia="Arial" w:hAnsi="Arial" w:cs="Arial"/>
          <w:color w:val="333333"/>
          <w:sz w:val="28"/>
          <w:szCs w:val="28"/>
        </w:rPr>
        <w:t xml:space="preserve">  </w:t>
      </w:r>
      <w:r w:rsidRPr="00F43C7C">
        <w:rPr>
          <w:rFonts w:ascii="Arial" w:eastAsia="Arial" w:hAnsi="Arial" w:cs="Arial"/>
          <w:color w:val="000000"/>
          <w:sz w:val="28"/>
          <w:szCs w:val="28"/>
        </w:rPr>
        <w:t>vi foste allenati</w:t>
      </w:r>
      <w:r w:rsidR="00296E9E">
        <w:rPr>
          <w:rFonts w:ascii="Arial" w:eastAsia="Arial" w:hAnsi="Arial" w:cs="Arial"/>
          <w:b/>
          <w:sz w:val="28"/>
          <w:szCs w:val="28"/>
        </w:rPr>
        <w:t xml:space="preserve">          </w:t>
      </w:r>
      <w:r w:rsidRPr="00F43C7C">
        <w:rPr>
          <w:rFonts w:ascii="Arial" w:eastAsia="Arial" w:hAnsi="Arial" w:cs="Arial"/>
          <w:color w:val="333333"/>
          <w:sz w:val="28"/>
          <w:szCs w:val="28"/>
        </w:rPr>
        <w:t xml:space="preserve">B </w:t>
      </w:r>
      <w:r w:rsidR="00296E9E">
        <w:rPr>
          <w:rFonts w:ascii="Arial" w:eastAsia="Arial" w:hAnsi="Arial" w:cs="Arial"/>
          <w:color w:val="333333"/>
          <w:sz w:val="28"/>
          <w:szCs w:val="28"/>
        </w:rPr>
        <w:t xml:space="preserve">  </w:t>
      </w:r>
      <w:r w:rsidRPr="00F43C7C">
        <w:rPr>
          <w:rFonts w:ascii="Arial" w:eastAsia="Arial" w:hAnsi="Arial" w:cs="Arial"/>
          <w:color w:val="000000"/>
          <w:sz w:val="28"/>
          <w:szCs w:val="28"/>
        </w:rPr>
        <w:t>vi alleniate</w:t>
      </w:r>
      <w:r w:rsidRPr="00F43C7C">
        <w:rPr>
          <w:rFonts w:ascii="Arial" w:eastAsia="Arial" w:hAnsi="Arial" w:cs="Arial"/>
          <w:color w:val="333333"/>
          <w:sz w:val="28"/>
          <w:szCs w:val="28"/>
        </w:rPr>
        <w:t xml:space="preserve"> </w:t>
      </w:r>
      <w:r w:rsidR="00296E9E">
        <w:rPr>
          <w:rFonts w:ascii="Arial" w:eastAsia="Arial" w:hAnsi="Arial" w:cs="Arial"/>
          <w:color w:val="333333"/>
          <w:sz w:val="28"/>
          <w:szCs w:val="28"/>
        </w:rPr>
        <w:t xml:space="preserve">             </w:t>
      </w:r>
      <w:r w:rsidRPr="00F43C7C">
        <w:rPr>
          <w:rFonts w:ascii="Arial" w:eastAsia="Arial" w:hAnsi="Arial" w:cs="Arial"/>
          <w:color w:val="333333"/>
          <w:sz w:val="28"/>
          <w:szCs w:val="28"/>
        </w:rPr>
        <w:t>C</w:t>
      </w:r>
      <w:r w:rsidR="00296E9E">
        <w:rPr>
          <w:rFonts w:ascii="Arial" w:eastAsia="Arial" w:hAnsi="Arial" w:cs="Arial"/>
          <w:color w:val="333333"/>
          <w:sz w:val="28"/>
          <w:szCs w:val="28"/>
        </w:rPr>
        <w:t xml:space="preserve">  </w:t>
      </w:r>
      <w:r w:rsidRPr="00F43C7C">
        <w:rPr>
          <w:rFonts w:ascii="Arial" w:eastAsia="Arial" w:hAnsi="Arial" w:cs="Arial"/>
          <w:color w:val="333333"/>
          <w:sz w:val="28"/>
          <w:szCs w:val="28"/>
        </w:rPr>
        <w:t xml:space="preserve"> </w:t>
      </w:r>
      <w:r w:rsidRPr="00F43C7C">
        <w:rPr>
          <w:rFonts w:ascii="Arial" w:eastAsia="Arial" w:hAnsi="Arial" w:cs="Arial"/>
          <w:color w:val="000000"/>
          <w:sz w:val="28"/>
          <w:szCs w:val="28"/>
        </w:rPr>
        <w:t>vi allenavate</w:t>
      </w:r>
    </w:p>
    <w:p w14:paraId="5F5A1768" w14:textId="77777777" w:rsidR="00F43C7C" w:rsidRPr="00F43C7C" w:rsidRDefault="00F43C7C" w:rsidP="00F43C7C">
      <w:pPr>
        <w:pStyle w:val="Nessunaspaziatura"/>
        <w:rPr>
          <w:rFonts w:ascii="Arial" w:eastAsia="Arial" w:hAnsi="Arial" w:cs="Arial"/>
          <w:b/>
          <w:sz w:val="28"/>
          <w:szCs w:val="28"/>
        </w:rPr>
      </w:pPr>
    </w:p>
    <w:p w14:paraId="1E40D650" w14:textId="77777777" w:rsidR="00F43C7C" w:rsidRPr="00F43C7C" w:rsidRDefault="00F43C7C" w:rsidP="00296E9E">
      <w:pPr>
        <w:pStyle w:val="Nessunaspaziatura"/>
        <w:numPr>
          <w:ilvl w:val="0"/>
          <w:numId w:val="20"/>
        </w:numPr>
        <w:rPr>
          <w:rFonts w:ascii="Arial" w:eastAsia="Arial" w:hAnsi="Arial" w:cs="Arial"/>
          <w:b/>
          <w:sz w:val="28"/>
          <w:szCs w:val="28"/>
        </w:rPr>
      </w:pPr>
      <w:r w:rsidRPr="00F43C7C">
        <w:rPr>
          <w:rFonts w:ascii="Arial" w:eastAsia="Arial" w:hAnsi="Arial" w:cs="Arial"/>
          <w:sz w:val="28"/>
          <w:szCs w:val="28"/>
        </w:rPr>
        <w:t xml:space="preserve">Vorrei tanto che Luca mi ………… alla sua festa di laurea. </w:t>
      </w:r>
    </w:p>
    <w:p w14:paraId="60C8C5B5" w14:textId="77777777" w:rsidR="00296E9E" w:rsidRDefault="00296E9E" w:rsidP="00F43C7C">
      <w:pPr>
        <w:pStyle w:val="Nessunaspaziatura"/>
        <w:rPr>
          <w:rFonts w:ascii="Arial" w:eastAsia="Arial" w:hAnsi="Arial" w:cs="Arial"/>
          <w:color w:val="333333"/>
          <w:sz w:val="28"/>
          <w:szCs w:val="28"/>
        </w:rPr>
      </w:pPr>
    </w:p>
    <w:p w14:paraId="034B4857" w14:textId="71EE5F3E" w:rsidR="00F43C7C" w:rsidRPr="00296E9E" w:rsidRDefault="00F43C7C" w:rsidP="00F43C7C">
      <w:pPr>
        <w:pStyle w:val="Nessunaspaziatura"/>
        <w:rPr>
          <w:rFonts w:ascii="Arial" w:eastAsia="Arial" w:hAnsi="Arial" w:cs="Arial"/>
          <w:b/>
          <w:sz w:val="28"/>
          <w:szCs w:val="28"/>
        </w:rPr>
      </w:pPr>
      <w:r w:rsidRPr="00F43C7C">
        <w:rPr>
          <w:rFonts w:ascii="Arial" w:eastAsia="Arial" w:hAnsi="Arial" w:cs="Arial"/>
          <w:color w:val="333333"/>
          <w:sz w:val="28"/>
          <w:szCs w:val="28"/>
        </w:rPr>
        <w:t xml:space="preserve">A </w:t>
      </w:r>
      <w:r w:rsidRPr="00F43C7C">
        <w:rPr>
          <w:rFonts w:ascii="Arial" w:eastAsia="Arial" w:hAnsi="Arial" w:cs="Arial"/>
          <w:color w:val="000000"/>
          <w:sz w:val="28"/>
          <w:szCs w:val="28"/>
        </w:rPr>
        <w:t>invitasse</w:t>
      </w:r>
      <w:r w:rsidR="00296E9E">
        <w:rPr>
          <w:rFonts w:ascii="Arial" w:eastAsia="Arial" w:hAnsi="Arial" w:cs="Arial"/>
          <w:b/>
          <w:sz w:val="28"/>
          <w:szCs w:val="28"/>
        </w:rPr>
        <w:t xml:space="preserve">       </w:t>
      </w:r>
      <w:r w:rsidRPr="00F43C7C">
        <w:rPr>
          <w:rFonts w:ascii="Arial" w:eastAsia="Arial" w:hAnsi="Arial" w:cs="Arial"/>
          <w:color w:val="333333"/>
          <w:sz w:val="28"/>
          <w:szCs w:val="28"/>
        </w:rPr>
        <w:t xml:space="preserve">B </w:t>
      </w:r>
      <w:r w:rsidRPr="00F43C7C">
        <w:rPr>
          <w:rFonts w:ascii="Arial" w:eastAsia="Arial" w:hAnsi="Arial" w:cs="Arial"/>
          <w:color w:val="000000"/>
          <w:sz w:val="28"/>
          <w:szCs w:val="28"/>
        </w:rPr>
        <w:t>abbia invitato</w:t>
      </w:r>
      <w:r w:rsidRPr="00F43C7C">
        <w:rPr>
          <w:rFonts w:ascii="Arial" w:eastAsia="Arial" w:hAnsi="Arial" w:cs="Arial"/>
          <w:color w:val="333333"/>
          <w:sz w:val="28"/>
          <w:szCs w:val="28"/>
        </w:rPr>
        <w:t xml:space="preserve"> </w:t>
      </w:r>
      <w:r w:rsidR="00296E9E">
        <w:rPr>
          <w:rFonts w:ascii="Arial" w:eastAsia="Arial" w:hAnsi="Arial" w:cs="Arial"/>
          <w:color w:val="333333"/>
          <w:sz w:val="28"/>
          <w:szCs w:val="28"/>
        </w:rPr>
        <w:t xml:space="preserve">        </w:t>
      </w:r>
      <w:r w:rsidRPr="00F43C7C">
        <w:rPr>
          <w:rFonts w:ascii="Arial" w:eastAsia="Arial" w:hAnsi="Arial" w:cs="Arial"/>
          <w:color w:val="333333"/>
          <w:sz w:val="28"/>
          <w:szCs w:val="28"/>
        </w:rPr>
        <w:t xml:space="preserve">C </w:t>
      </w:r>
      <w:r w:rsidRPr="00F43C7C">
        <w:rPr>
          <w:rFonts w:ascii="Arial" w:eastAsia="Arial" w:hAnsi="Arial" w:cs="Arial"/>
          <w:color w:val="000000"/>
          <w:sz w:val="28"/>
          <w:szCs w:val="28"/>
        </w:rPr>
        <w:t>avesse invitato</w:t>
      </w:r>
    </w:p>
    <w:p w14:paraId="7A22F111" w14:textId="77777777" w:rsidR="00F43C7C" w:rsidRPr="00F43C7C" w:rsidRDefault="00F43C7C" w:rsidP="00F43C7C">
      <w:pPr>
        <w:pStyle w:val="Nessunaspaziatura"/>
        <w:rPr>
          <w:rFonts w:ascii="Arial" w:eastAsia="Arial" w:hAnsi="Arial" w:cs="Arial"/>
          <w:b/>
          <w:sz w:val="28"/>
          <w:szCs w:val="28"/>
        </w:rPr>
      </w:pPr>
    </w:p>
    <w:p w14:paraId="2987139D" w14:textId="77777777" w:rsidR="00F43C7C" w:rsidRPr="00F43C7C" w:rsidRDefault="00F43C7C" w:rsidP="00296E9E">
      <w:pPr>
        <w:pStyle w:val="Nessunaspaziatura"/>
        <w:numPr>
          <w:ilvl w:val="0"/>
          <w:numId w:val="20"/>
        </w:numPr>
        <w:rPr>
          <w:rFonts w:ascii="Arial" w:eastAsia="Arial" w:hAnsi="Arial" w:cs="Arial"/>
          <w:b/>
          <w:sz w:val="28"/>
          <w:szCs w:val="28"/>
        </w:rPr>
      </w:pPr>
      <w:r w:rsidRPr="00F43C7C">
        <w:rPr>
          <w:rFonts w:ascii="Arial" w:eastAsia="Arial" w:hAnsi="Arial" w:cs="Arial"/>
          <w:sz w:val="28"/>
          <w:szCs w:val="28"/>
        </w:rPr>
        <w:t xml:space="preserve">I nostri genitori vorrebbero che noi ………. in vacanza con loro quest’estate. </w:t>
      </w:r>
    </w:p>
    <w:p w14:paraId="48433685" w14:textId="77777777" w:rsidR="00296E9E" w:rsidRDefault="00296E9E" w:rsidP="00F43C7C">
      <w:pPr>
        <w:pStyle w:val="Nessunaspaziatura"/>
        <w:rPr>
          <w:rFonts w:ascii="Arial" w:eastAsia="Arial" w:hAnsi="Arial" w:cs="Arial"/>
          <w:color w:val="333333"/>
          <w:sz w:val="28"/>
          <w:szCs w:val="28"/>
        </w:rPr>
      </w:pPr>
    </w:p>
    <w:p w14:paraId="50E5C4EE" w14:textId="210E9A53" w:rsidR="00F43C7C" w:rsidRPr="00296E9E" w:rsidRDefault="00F43C7C" w:rsidP="00F43C7C">
      <w:pPr>
        <w:pStyle w:val="Nessunaspaziatura"/>
        <w:rPr>
          <w:rFonts w:ascii="Arial" w:eastAsia="Arial" w:hAnsi="Arial" w:cs="Arial"/>
          <w:b/>
          <w:sz w:val="28"/>
          <w:szCs w:val="28"/>
        </w:rPr>
      </w:pPr>
      <w:r w:rsidRPr="00F43C7C">
        <w:rPr>
          <w:rFonts w:ascii="Arial" w:eastAsia="Arial" w:hAnsi="Arial" w:cs="Arial"/>
          <w:color w:val="333333"/>
          <w:sz w:val="28"/>
          <w:szCs w:val="28"/>
        </w:rPr>
        <w:t xml:space="preserve">A </w:t>
      </w:r>
      <w:r w:rsidRPr="00F43C7C">
        <w:rPr>
          <w:rFonts w:ascii="Arial" w:eastAsia="Arial" w:hAnsi="Arial" w:cs="Arial"/>
          <w:color w:val="000000"/>
          <w:sz w:val="28"/>
          <w:szCs w:val="28"/>
        </w:rPr>
        <w:t>andavamo</w:t>
      </w:r>
      <w:r w:rsidR="00296E9E">
        <w:rPr>
          <w:rFonts w:ascii="Arial" w:eastAsia="Arial" w:hAnsi="Arial" w:cs="Arial"/>
          <w:b/>
          <w:sz w:val="28"/>
          <w:szCs w:val="28"/>
        </w:rPr>
        <w:t xml:space="preserve">      </w:t>
      </w:r>
      <w:r w:rsidRPr="00F43C7C">
        <w:rPr>
          <w:rFonts w:ascii="Arial" w:eastAsia="Arial" w:hAnsi="Arial" w:cs="Arial"/>
          <w:color w:val="333333"/>
          <w:sz w:val="28"/>
          <w:szCs w:val="28"/>
        </w:rPr>
        <w:t xml:space="preserve">B </w:t>
      </w:r>
      <w:r w:rsidRPr="00F43C7C">
        <w:rPr>
          <w:rFonts w:ascii="Arial" w:eastAsia="Arial" w:hAnsi="Arial" w:cs="Arial"/>
          <w:color w:val="000000"/>
          <w:sz w:val="28"/>
          <w:szCs w:val="28"/>
        </w:rPr>
        <w:t>andiamo</w:t>
      </w:r>
      <w:r w:rsidR="00296E9E">
        <w:rPr>
          <w:rFonts w:ascii="Arial" w:eastAsia="Arial" w:hAnsi="Arial" w:cs="Arial"/>
          <w:color w:val="333333"/>
          <w:sz w:val="28"/>
          <w:szCs w:val="28"/>
        </w:rPr>
        <w:t xml:space="preserve">           </w:t>
      </w:r>
      <w:r w:rsidRPr="00F43C7C">
        <w:rPr>
          <w:rFonts w:ascii="Arial" w:eastAsia="Arial" w:hAnsi="Arial" w:cs="Arial"/>
          <w:color w:val="333333"/>
          <w:sz w:val="28"/>
          <w:szCs w:val="28"/>
        </w:rPr>
        <w:t xml:space="preserve">C </w:t>
      </w:r>
      <w:r w:rsidRPr="00F43C7C">
        <w:rPr>
          <w:rFonts w:ascii="Arial" w:eastAsia="Arial" w:hAnsi="Arial" w:cs="Arial"/>
          <w:color w:val="000000"/>
          <w:sz w:val="28"/>
          <w:szCs w:val="28"/>
        </w:rPr>
        <w:t>andassimo</w:t>
      </w:r>
    </w:p>
    <w:p w14:paraId="19C0ADAA" w14:textId="77777777" w:rsidR="00F43C7C" w:rsidRPr="00F43C7C" w:rsidRDefault="00F43C7C" w:rsidP="00F43C7C">
      <w:pPr>
        <w:pStyle w:val="Nessunaspaziatura"/>
        <w:rPr>
          <w:rFonts w:ascii="Arial" w:eastAsia="Arial" w:hAnsi="Arial" w:cs="Arial"/>
          <w:b/>
          <w:sz w:val="28"/>
          <w:szCs w:val="28"/>
        </w:rPr>
      </w:pPr>
    </w:p>
    <w:p w14:paraId="0FD30603" w14:textId="77777777" w:rsidR="00F43C7C" w:rsidRPr="00F43C7C" w:rsidRDefault="00F43C7C" w:rsidP="00F43C7C">
      <w:pPr>
        <w:pStyle w:val="Nessunaspaziatura"/>
        <w:rPr>
          <w:rFonts w:ascii="Arial" w:eastAsia="Times New Roman" w:hAnsi="Arial" w:cs="Arial"/>
          <w:sz w:val="28"/>
          <w:szCs w:val="28"/>
        </w:rPr>
      </w:pPr>
    </w:p>
    <w:p w14:paraId="1D8BEB90" w14:textId="77777777" w:rsidR="007E507A" w:rsidRPr="00F43C7C" w:rsidRDefault="007E507A" w:rsidP="00F43C7C">
      <w:pPr>
        <w:pStyle w:val="Nessunaspaziatura"/>
        <w:rPr>
          <w:rFonts w:ascii="Arial" w:hAnsi="Arial" w:cs="Arial"/>
          <w:sz w:val="28"/>
          <w:szCs w:val="28"/>
        </w:rPr>
      </w:pPr>
      <w:bookmarkStart w:id="1" w:name="_GoBack"/>
      <w:bookmarkEnd w:id="1"/>
    </w:p>
    <w:sectPr w:rsidR="007E507A" w:rsidRPr="00F43C7C" w:rsidSect="00F43C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nta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625558E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238E1F28"/>
    <w:lvl w:ilvl="0" w:tplc="FFFFFFFF">
      <w:start w:val="3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46E87CCC"/>
    <w:lvl w:ilvl="0" w:tplc="FFFFFFFF">
      <w:start w:val="5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E062225"/>
    <w:multiLevelType w:val="hybridMultilevel"/>
    <w:tmpl w:val="1818B99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E7A84"/>
    <w:multiLevelType w:val="hybridMultilevel"/>
    <w:tmpl w:val="E9DC58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11A7F"/>
    <w:multiLevelType w:val="hybridMultilevel"/>
    <w:tmpl w:val="3B104678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06C74BA"/>
    <w:multiLevelType w:val="hybridMultilevel"/>
    <w:tmpl w:val="95B820E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223E7D"/>
    <w:multiLevelType w:val="hybridMultilevel"/>
    <w:tmpl w:val="5CE8AE4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24E97"/>
    <w:multiLevelType w:val="hybridMultilevel"/>
    <w:tmpl w:val="6ED69254"/>
    <w:lvl w:ilvl="0" w:tplc="FFFFFFFF">
      <w:start w:val="1"/>
      <w:numFmt w:val="decimal"/>
      <w:lvlText w:val="%1."/>
      <w:lvlJc w:val="left"/>
    </w:lvl>
    <w:lvl w:ilvl="1" w:tplc="0410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BD7161C"/>
    <w:multiLevelType w:val="hybridMultilevel"/>
    <w:tmpl w:val="6E6EF02C"/>
    <w:lvl w:ilvl="0" w:tplc="04100017">
      <w:start w:val="1"/>
      <w:numFmt w:val="lowerLetter"/>
      <w:lvlText w:val="%1)"/>
      <w:lvlJc w:val="left"/>
      <w:pPr>
        <w:ind w:left="501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D424E"/>
    <w:multiLevelType w:val="hybridMultilevel"/>
    <w:tmpl w:val="38AC82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ECAD6"/>
    <w:multiLevelType w:val="hybridMultilevel"/>
    <w:tmpl w:val="1C8A4294"/>
    <w:lvl w:ilvl="0" w:tplc="FFFFFFFF">
      <w:start w:val="1"/>
      <w:numFmt w:val="decimal"/>
      <w:lvlText w:val="%1."/>
      <w:lvlJc w:val="left"/>
    </w:lvl>
    <w:lvl w:ilvl="1" w:tplc="0410000D">
      <w:start w:val="1"/>
      <w:numFmt w:val="bullet"/>
      <w:lvlText w:val=""/>
      <w:lvlJc w:val="left"/>
      <w:rPr>
        <w:rFonts w:ascii="Wingdings" w:hAnsi="Wingdings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6B649AA"/>
    <w:multiLevelType w:val="hybridMultilevel"/>
    <w:tmpl w:val="5B9AB7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711CFF"/>
    <w:multiLevelType w:val="hybridMultilevel"/>
    <w:tmpl w:val="1540AA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6C75EF"/>
    <w:multiLevelType w:val="hybridMultilevel"/>
    <w:tmpl w:val="3D204A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C51BAF"/>
    <w:multiLevelType w:val="hybridMultilevel"/>
    <w:tmpl w:val="F7EA5A2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96AA15"/>
    <w:multiLevelType w:val="hybridMultilevel"/>
    <w:tmpl w:val="8A3CC73A"/>
    <w:lvl w:ilvl="0" w:tplc="FFFFFFFF">
      <w:start w:val="1"/>
      <w:numFmt w:val="decimal"/>
      <w:lvlText w:val="%1."/>
      <w:lvlJc w:val="left"/>
    </w:lvl>
    <w:lvl w:ilvl="1" w:tplc="0410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86C0A97"/>
    <w:multiLevelType w:val="hybridMultilevel"/>
    <w:tmpl w:val="2C1A4F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4D143D"/>
    <w:multiLevelType w:val="hybridMultilevel"/>
    <w:tmpl w:val="193426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7"/>
  </w:num>
  <w:num w:numId="4">
    <w:abstractNumId w:val="17"/>
  </w:num>
  <w:num w:numId="5">
    <w:abstractNumId w:val="12"/>
  </w:num>
  <w:num w:numId="6">
    <w:abstractNumId w:val="6"/>
  </w:num>
  <w:num w:numId="7">
    <w:abstractNumId w:val="11"/>
  </w:num>
  <w:num w:numId="8">
    <w:abstractNumId w:val="4"/>
  </w:num>
  <w:num w:numId="9">
    <w:abstractNumId w:val="9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13"/>
  </w:num>
  <w:num w:numId="15">
    <w:abstractNumId w:val="18"/>
  </w:num>
  <w:num w:numId="16">
    <w:abstractNumId w:val="15"/>
  </w:num>
  <w:num w:numId="17">
    <w:abstractNumId w:val="10"/>
  </w:num>
  <w:num w:numId="18">
    <w:abstractNumId w:val="14"/>
  </w:num>
  <w:num w:numId="19">
    <w:abstractNumId w:val="1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22A"/>
    <w:rsid w:val="00055990"/>
    <w:rsid w:val="00091DC9"/>
    <w:rsid w:val="0011264D"/>
    <w:rsid w:val="00296E9E"/>
    <w:rsid w:val="003F622A"/>
    <w:rsid w:val="00752C16"/>
    <w:rsid w:val="007E507A"/>
    <w:rsid w:val="00A31BDE"/>
    <w:rsid w:val="00F26F3B"/>
    <w:rsid w:val="00F4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A8961"/>
  <w15:docId w15:val="{09764140-A715-4E88-9FA0-F0B74DF84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6F3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F622A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91DC9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091DC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091DC9"/>
    <w:rPr>
      <w:color w:val="605E5C"/>
      <w:shd w:val="clear" w:color="auto" w:fill="E1DFDD"/>
    </w:rPr>
  </w:style>
  <w:style w:type="paragraph" w:customStyle="1" w:styleId="Default">
    <w:name w:val="Default"/>
    <w:rsid w:val="0011264D"/>
    <w:pPr>
      <w:autoSpaceDE w:val="0"/>
      <w:autoSpaceDN w:val="0"/>
      <w:adjustRightInd w:val="0"/>
      <w:spacing w:after="0" w:line="240" w:lineRule="auto"/>
    </w:pPr>
    <w:rPr>
      <w:rFonts w:ascii="Cinta Book" w:hAnsi="Cinta Book" w:cs="Cinta Book"/>
      <w:color w:val="000000"/>
      <w:sz w:val="24"/>
      <w:szCs w:val="24"/>
    </w:rPr>
  </w:style>
  <w:style w:type="character" w:customStyle="1" w:styleId="A5">
    <w:name w:val="A5"/>
    <w:uiPriority w:val="99"/>
    <w:rsid w:val="0011264D"/>
    <w:rPr>
      <w:rFonts w:cs="Cinta Book"/>
      <w:color w:val="000000"/>
      <w:sz w:val="28"/>
      <w:szCs w:val="28"/>
      <w:u w:val="single"/>
    </w:rPr>
  </w:style>
  <w:style w:type="paragraph" w:styleId="Nessunaspaziatura">
    <w:name w:val="No Spacing"/>
    <w:uiPriority w:val="1"/>
    <w:qFormat/>
    <w:rsid w:val="00F43C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lelinea.free.fr/italien/congiuntivo1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sercizi.clessidra.eu/congiuntivo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PjsbMLseTS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elelinea.free.fr/italien/congiuntivo4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2020-03-01T14:41:00Z</dcterms:created>
  <dcterms:modified xsi:type="dcterms:W3CDTF">2020-03-01T14:41:00Z</dcterms:modified>
</cp:coreProperties>
</file>