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EA2" w:rsidRDefault="00320EA2" w:rsidP="00646162">
      <w:pPr>
        <w:jc w:val="right"/>
        <w:rPr>
          <w:rFonts w:ascii="Arial" w:hAnsi="Arial" w:cs="Arial"/>
        </w:rPr>
      </w:pPr>
    </w:p>
    <w:p w:rsidR="00622F0A" w:rsidRDefault="00622F0A" w:rsidP="00622F0A">
      <w:pPr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5524500</wp:posOffset>
            </wp:positionH>
            <wp:positionV relativeFrom="paragraph">
              <wp:posOffset>102870</wp:posOffset>
            </wp:positionV>
            <wp:extent cx="542925" cy="623570"/>
            <wp:effectExtent l="0" t="0" r="9525" b="508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2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7620</wp:posOffset>
            </wp:positionV>
            <wp:extent cx="809625" cy="89217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</w:t>
      </w:r>
      <w:bookmarkStart w:id="0" w:name="_GoBack"/>
      <w:bookmarkEnd w:id="0"/>
      <w:r>
        <w:rPr>
          <w:b/>
          <w:sz w:val="28"/>
          <w:szCs w:val="28"/>
        </w:rPr>
        <w:t>MINISTERO DELL’ISTRUZIONE E DEL MERITO</w:t>
      </w:r>
      <w:r>
        <w:rPr>
          <w:b/>
          <w:sz w:val="28"/>
          <w:szCs w:val="28"/>
        </w:rPr>
        <w:br/>
      </w:r>
      <w:r>
        <w:rPr>
          <w:b/>
        </w:rPr>
        <w:t xml:space="preserve">                                                                        ISTITUTO COMPRENSIVO 1 MODENA</w:t>
      </w:r>
    </w:p>
    <w:p w:rsidR="00622F0A" w:rsidRDefault="00622F0A" w:rsidP="00622F0A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b/>
          <w:noProof/>
          <w:sz w:val="16"/>
          <w:szCs w:val="16"/>
        </w:rPr>
        <w:t xml:space="preserve">       Distretto</w:t>
      </w:r>
      <w:r>
        <w:rPr>
          <w:rFonts w:ascii="Bookman Old Style" w:hAnsi="Bookman Old Style" w:cs="Arial"/>
          <w:sz w:val="16"/>
          <w:szCs w:val="16"/>
        </w:rPr>
        <w:t xml:space="preserve"> n. 17 - Via Amundsen, 80 - 41123 MODENA</w:t>
      </w:r>
      <w:r>
        <w:rPr>
          <w:rFonts w:ascii="Bookman Old Style" w:hAnsi="Bookman Old Style" w:cs="Arial"/>
          <w:sz w:val="16"/>
          <w:szCs w:val="16"/>
        </w:rPr>
        <w:br/>
      </w:r>
      <w:r>
        <w:rPr>
          <w:rFonts w:ascii="Bookman Old Style" w:hAnsi="Bookman Old Style"/>
          <w:sz w:val="16"/>
          <w:szCs w:val="16"/>
        </w:rPr>
        <w:t xml:space="preserve">   </w:t>
      </w:r>
      <w:r>
        <w:rPr>
          <w:rFonts w:ascii="Bookman Old Style" w:hAnsi="Bookman Old Style"/>
          <w:sz w:val="16"/>
          <w:szCs w:val="16"/>
        </w:rPr>
        <w:sym w:font="Wingdings" w:char="F028"/>
      </w:r>
      <w:r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 w:cs="Arial"/>
          <w:sz w:val="16"/>
          <w:szCs w:val="16"/>
        </w:rPr>
        <w:t>059/331373 - Fax: 059/</w:t>
      </w:r>
      <w:proofErr w:type="gramStart"/>
      <w:r>
        <w:rPr>
          <w:rFonts w:ascii="Bookman Old Style" w:hAnsi="Bookman Old Style" w:cs="Arial"/>
          <w:sz w:val="16"/>
          <w:szCs w:val="16"/>
        </w:rPr>
        <w:t>824135</w:t>
      </w:r>
      <w:r>
        <w:rPr>
          <w:rFonts w:ascii="Bookman Old Style" w:hAnsi="Bookman Old Style" w:cs="Arial"/>
          <w:sz w:val="16"/>
          <w:szCs w:val="16"/>
        </w:rPr>
        <w:br/>
        <w:t xml:space="preserve">  C.F.</w:t>
      </w:r>
      <w:proofErr w:type="gramEnd"/>
      <w:r>
        <w:rPr>
          <w:rFonts w:ascii="Bookman Old Style" w:hAnsi="Bookman Old Style" w:cs="Arial"/>
          <w:sz w:val="16"/>
          <w:szCs w:val="16"/>
        </w:rPr>
        <w:t>: 94177160366 - C.M.: MOIC84100V</w:t>
      </w:r>
    </w:p>
    <w:p w:rsidR="00622F0A" w:rsidRDefault="00622F0A" w:rsidP="00622F0A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 xml:space="preserve">  </w:t>
      </w:r>
      <w:proofErr w:type="gramStart"/>
      <w:r>
        <w:rPr>
          <w:rFonts w:ascii="Bookman Old Style" w:hAnsi="Bookman Old Style" w:cs="Arial"/>
          <w:sz w:val="16"/>
          <w:szCs w:val="16"/>
        </w:rPr>
        <w:t>e-mail</w:t>
      </w:r>
      <w:proofErr w:type="gramEnd"/>
      <w:r>
        <w:rPr>
          <w:rFonts w:ascii="Bookman Old Style" w:hAnsi="Bookman Old Style" w:cs="Arial"/>
          <w:sz w:val="16"/>
          <w:szCs w:val="16"/>
        </w:rPr>
        <w:t xml:space="preserve">: </w:t>
      </w:r>
      <w:hyperlink r:id="rId10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moic84100v@istruzione.it</w:t>
        </w:r>
      </w:hyperlink>
      <w:r>
        <w:rPr>
          <w:rFonts w:ascii="Bookman Old Style" w:hAnsi="Bookman Old Style" w:cs="Arial"/>
          <w:sz w:val="16"/>
          <w:szCs w:val="16"/>
        </w:rPr>
        <w:t xml:space="preserve">   PEC:  </w:t>
      </w:r>
      <w:hyperlink r:id="rId11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moic84100v@pec.istruzione.it</w:t>
        </w:r>
      </w:hyperlink>
    </w:p>
    <w:p w:rsidR="00622F0A" w:rsidRDefault="00622F0A" w:rsidP="00646162">
      <w:pPr>
        <w:jc w:val="right"/>
        <w:rPr>
          <w:rFonts w:ascii="Arial" w:hAnsi="Arial" w:cs="Arial"/>
        </w:rPr>
      </w:pPr>
    </w:p>
    <w:p w:rsidR="00622F0A" w:rsidRDefault="00622F0A" w:rsidP="00646162">
      <w:pPr>
        <w:jc w:val="right"/>
        <w:rPr>
          <w:rFonts w:ascii="Arial" w:hAnsi="Arial" w:cs="Arial"/>
        </w:rPr>
      </w:pPr>
    </w:p>
    <w:p w:rsidR="00622F0A" w:rsidRDefault="00622F0A" w:rsidP="00646162">
      <w:pPr>
        <w:jc w:val="right"/>
        <w:rPr>
          <w:rFonts w:ascii="Arial" w:hAnsi="Arial" w:cs="Arial"/>
        </w:rPr>
      </w:pPr>
    </w:p>
    <w:p w:rsidR="00622F0A" w:rsidRDefault="00622F0A" w:rsidP="00646162">
      <w:pPr>
        <w:jc w:val="right"/>
        <w:rPr>
          <w:rFonts w:ascii="Arial" w:hAnsi="Arial" w:cs="Arial"/>
        </w:rPr>
      </w:pPr>
    </w:p>
    <w:p w:rsidR="00622F0A" w:rsidRDefault="00622F0A" w:rsidP="00646162">
      <w:pPr>
        <w:jc w:val="right"/>
        <w:rPr>
          <w:rFonts w:ascii="Arial" w:hAnsi="Arial" w:cs="Arial"/>
        </w:rPr>
      </w:pPr>
    </w:p>
    <w:p w:rsidR="00622F0A" w:rsidRDefault="00622F0A" w:rsidP="00646162">
      <w:pPr>
        <w:jc w:val="right"/>
        <w:rPr>
          <w:rFonts w:ascii="Arial" w:hAnsi="Arial" w:cs="Arial"/>
        </w:rPr>
      </w:pPr>
    </w:p>
    <w:p w:rsidR="00320EA2" w:rsidRPr="00A21F67" w:rsidRDefault="00320EA2" w:rsidP="00320EA2">
      <w:pPr>
        <w:autoSpaceDE w:val="0"/>
        <w:autoSpaceDN w:val="0"/>
        <w:adjustRightInd w:val="0"/>
        <w:jc w:val="center"/>
        <w:rPr>
          <w:rFonts w:ascii="Calibri" w:hAnsi="Calibri"/>
          <w:sz w:val="28"/>
          <w:szCs w:val="28"/>
        </w:rPr>
      </w:pPr>
      <w:r w:rsidRPr="00A21F67">
        <w:rPr>
          <w:rFonts w:ascii="Calibri" w:hAnsi="Calibri"/>
          <w:sz w:val="28"/>
          <w:szCs w:val="28"/>
        </w:rPr>
        <w:t>PRIVACY</w:t>
      </w:r>
    </w:p>
    <w:p w:rsidR="00320EA2" w:rsidRPr="00A21F67" w:rsidRDefault="00320EA2" w:rsidP="00320EA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A21F67">
        <w:rPr>
          <w:rFonts w:ascii="Arial" w:hAnsi="Arial" w:cs="Arial"/>
          <w:b/>
          <w:bCs/>
          <w:sz w:val="32"/>
          <w:szCs w:val="32"/>
        </w:rPr>
        <w:t xml:space="preserve">Dichiarazione di consenso </w:t>
      </w:r>
    </w:p>
    <w:p w:rsidR="00320EA2" w:rsidRPr="00A21F67" w:rsidRDefault="00320EA2" w:rsidP="00320EA2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320EA2" w:rsidRDefault="00320EA2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21F67">
        <w:rPr>
          <w:rFonts w:ascii="Arial" w:hAnsi="Arial" w:cs="Arial"/>
          <w:sz w:val="22"/>
          <w:szCs w:val="22"/>
        </w:rPr>
        <w:t>Il/</w:t>
      </w:r>
      <w:proofErr w:type="gramStart"/>
      <w:r w:rsidRPr="00A21F67">
        <w:rPr>
          <w:rFonts w:ascii="Arial" w:hAnsi="Arial" w:cs="Arial"/>
          <w:sz w:val="22"/>
          <w:szCs w:val="22"/>
        </w:rPr>
        <w:t>La  sottoscritto</w:t>
      </w:r>
      <w:proofErr w:type="gramEnd"/>
      <w:r w:rsidRPr="00A21F67">
        <w:rPr>
          <w:rFonts w:ascii="Arial" w:hAnsi="Arial" w:cs="Arial"/>
          <w:sz w:val="22"/>
          <w:szCs w:val="22"/>
        </w:rPr>
        <w:t>/a    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</w:t>
      </w:r>
      <w:r w:rsidRPr="00A21F67">
        <w:rPr>
          <w:rFonts w:ascii="Arial" w:hAnsi="Arial" w:cs="Arial"/>
          <w:sz w:val="22"/>
          <w:szCs w:val="22"/>
        </w:rPr>
        <w:t xml:space="preserve"> </w:t>
      </w:r>
    </w:p>
    <w:p w:rsidR="00320EA2" w:rsidRDefault="00320EA2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20EA2" w:rsidRDefault="00320EA2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21F67">
        <w:rPr>
          <w:rFonts w:ascii="Arial" w:hAnsi="Arial" w:cs="Arial"/>
          <w:sz w:val="22"/>
          <w:szCs w:val="22"/>
        </w:rPr>
        <w:t>nato/a a...........................</w:t>
      </w:r>
      <w:r>
        <w:rPr>
          <w:rFonts w:ascii="Arial" w:hAnsi="Arial" w:cs="Arial"/>
          <w:sz w:val="22"/>
          <w:szCs w:val="22"/>
        </w:rPr>
        <w:t>........</w:t>
      </w:r>
      <w:r w:rsidRPr="00A21F67">
        <w:rPr>
          <w:rFonts w:ascii="Arial" w:hAnsi="Arial" w:cs="Arial"/>
          <w:sz w:val="22"/>
          <w:szCs w:val="22"/>
        </w:rPr>
        <w:t xml:space="preserve"> il………….</w:t>
      </w:r>
      <w:r>
        <w:rPr>
          <w:rFonts w:ascii="Arial" w:hAnsi="Arial" w:cs="Arial"/>
          <w:sz w:val="22"/>
          <w:szCs w:val="22"/>
        </w:rPr>
        <w:t xml:space="preserve">.............................. in </w:t>
      </w:r>
      <w:r w:rsidRPr="00A21F67">
        <w:rPr>
          <w:rFonts w:ascii="Arial" w:hAnsi="Arial" w:cs="Arial"/>
          <w:sz w:val="22"/>
          <w:szCs w:val="22"/>
        </w:rPr>
        <w:t xml:space="preserve">qualità di soggetto esercitante la </w:t>
      </w:r>
    </w:p>
    <w:p w:rsidR="00320EA2" w:rsidRDefault="00320EA2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20EA2" w:rsidRPr="00A21F67" w:rsidRDefault="00320EA2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A21F67">
        <w:rPr>
          <w:rFonts w:ascii="Arial" w:hAnsi="Arial" w:cs="Arial"/>
          <w:sz w:val="22"/>
          <w:szCs w:val="22"/>
        </w:rPr>
        <w:t>patria</w:t>
      </w:r>
      <w:proofErr w:type="gramEnd"/>
      <w:r w:rsidRPr="00A21F67">
        <w:rPr>
          <w:rFonts w:ascii="Arial" w:hAnsi="Arial" w:cs="Arial"/>
          <w:sz w:val="22"/>
          <w:szCs w:val="22"/>
        </w:rPr>
        <w:t xml:space="preserve"> potestà sull’alunno/a 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………………………………………………..</w:t>
      </w:r>
    </w:p>
    <w:p w:rsidR="00320EA2" w:rsidRDefault="00320EA2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20EA2" w:rsidRDefault="00320EA2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iscritto alla scuola ………………………………………………………………………… classe …………</w:t>
      </w:r>
    </w:p>
    <w:p w:rsidR="00320EA2" w:rsidRDefault="00320EA2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20EA2" w:rsidRPr="00A21F67" w:rsidRDefault="00C54588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20EA2" w:rsidRPr="00A21F67">
        <w:rPr>
          <w:rFonts w:ascii="Arial" w:hAnsi="Arial" w:cs="Arial"/>
          <w:sz w:val="22"/>
          <w:szCs w:val="22"/>
        </w:rPr>
        <w:t>esprime il proprio conse</w:t>
      </w:r>
      <w:r>
        <w:rPr>
          <w:rFonts w:ascii="Arial" w:hAnsi="Arial" w:cs="Arial"/>
          <w:sz w:val="22"/>
          <w:szCs w:val="22"/>
        </w:rPr>
        <w:t xml:space="preserve">nso affinché il </w:t>
      </w:r>
      <w:proofErr w:type="gramStart"/>
      <w:r w:rsidR="009C2BF1">
        <w:rPr>
          <w:rFonts w:ascii="Arial" w:hAnsi="Arial" w:cs="Arial"/>
          <w:sz w:val="22"/>
          <w:szCs w:val="22"/>
        </w:rPr>
        <w:t>personale  delegato</w:t>
      </w:r>
      <w:proofErr w:type="gramEnd"/>
      <w:r w:rsidR="009C2BF1">
        <w:rPr>
          <w:rFonts w:ascii="Arial" w:hAnsi="Arial" w:cs="Arial"/>
          <w:sz w:val="22"/>
          <w:szCs w:val="22"/>
        </w:rPr>
        <w:t xml:space="preserve"> dall’Istituzione Scolastica</w:t>
      </w:r>
      <w:r>
        <w:rPr>
          <w:rFonts w:ascii="Arial" w:hAnsi="Arial" w:cs="Arial"/>
          <w:sz w:val="22"/>
          <w:szCs w:val="22"/>
        </w:rPr>
        <w:t xml:space="preserve"> si incontri con gli operatori sanitari </w:t>
      </w:r>
      <w:r w:rsidR="00320EA2" w:rsidRPr="00A21F67">
        <w:rPr>
          <w:rFonts w:ascii="Arial" w:hAnsi="Arial" w:cs="Arial"/>
          <w:sz w:val="22"/>
          <w:szCs w:val="22"/>
        </w:rPr>
        <w:t>del suddetto alu</w:t>
      </w:r>
      <w:r w:rsidR="00B24103">
        <w:rPr>
          <w:rFonts w:ascii="Arial" w:hAnsi="Arial" w:cs="Arial"/>
          <w:sz w:val="22"/>
          <w:szCs w:val="22"/>
        </w:rPr>
        <w:t>nno/a con  le seguenti finalità</w:t>
      </w:r>
      <w:r w:rsidR="00320EA2" w:rsidRPr="00A21F67">
        <w:rPr>
          <w:rFonts w:ascii="Arial" w:hAnsi="Arial" w:cs="Arial"/>
          <w:sz w:val="22"/>
          <w:szCs w:val="22"/>
        </w:rPr>
        <w:t>:</w:t>
      </w:r>
    </w:p>
    <w:p w:rsidR="00320EA2" w:rsidRPr="00A21F67" w:rsidRDefault="00320EA2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20EA2" w:rsidRPr="00A21F67" w:rsidRDefault="00C54588" w:rsidP="00C5458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                                  </w:t>
      </w:r>
    </w:p>
    <w:p w:rsidR="00320EA2" w:rsidRPr="00A21F67" w:rsidRDefault="00C54588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</w:t>
      </w:r>
      <w:r>
        <w:rPr>
          <w:rFonts w:ascii="Arial" w:hAnsi="Arial" w:cs="Arial"/>
          <w:sz w:val="22"/>
          <w:szCs w:val="22"/>
        </w:rPr>
        <w:tab/>
        <w:t>NO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Osservazione in situazione</w:t>
      </w:r>
    </w:p>
    <w:p w:rsidR="00320EA2" w:rsidRPr="00A21F67" w:rsidRDefault="00320EA2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21F67">
        <w:rPr>
          <w:rFonts w:ascii="Arial" w:hAnsi="Arial" w:cs="Arial"/>
          <w:sz w:val="22"/>
          <w:szCs w:val="22"/>
        </w:rPr>
        <w:tab/>
      </w:r>
      <w:r w:rsidRPr="00A21F67">
        <w:rPr>
          <w:rFonts w:ascii="Arial" w:hAnsi="Arial" w:cs="Arial"/>
          <w:sz w:val="22"/>
          <w:szCs w:val="22"/>
        </w:rPr>
        <w:tab/>
      </w:r>
      <w:r w:rsidRPr="00A21F67">
        <w:rPr>
          <w:rFonts w:ascii="Arial" w:hAnsi="Arial" w:cs="Arial"/>
          <w:sz w:val="22"/>
          <w:szCs w:val="22"/>
        </w:rPr>
        <w:tab/>
      </w:r>
    </w:p>
    <w:p w:rsidR="008F52D9" w:rsidRDefault="00C54588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</w:t>
      </w:r>
      <w:r>
        <w:rPr>
          <w:rFonts w:ascii="Arial" w:hAnsi="Arial" w:cs="Arial"/>
          <w:sz w:val="22"/>
          <w:szCs w:val="22"/>
        </w:rPr>
        <w:tab/>
        <w:t>NO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Supervisione relativa all’attività didattica</w:t>
      </w:r>
    </w:p>
    <w:p w:rsidR="00C54588" w:rsidRPr="00A21F67" w:rsidRDefault="00C54588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20EA2" w:rsidRDefault="00320EA2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21F67">
        <w:rPr>
          <w:rFonts w:ascii="Arial" w:hAnsi="Arial" w:cs="Arial"/>
          <w:sz w:val="22"/>
          <w:szCs w:val="22"/>
        </w:rPr>
        <w:t xml:space="preserve"> </w:t>
      </w:r>
      <w:r w:rsidR="00C54588">
        <w:rPr>
          <w:rFonts w:ascii="Arial" w:hAnsi="Arial" w:cs="Arial"/>
          <w:sz w:val="22"/>
          <w:szCs w:val="22"/>
        </w:rPr>
        <w:t>- comunica i contatti degli operatori</w:t>
      </w:r>
      <w:r w:rsidR="009C2BF1">
        <w:rPr>
          <w:rFonts w:ascii="Arial" w:hAnsi="Arial" w:cs="Arial"/>
          <w:sz w:val="22"/>
          <w:szCs w:val="22"/>
        </w:rPr>
        <w:t xml:space="preserve"> sanitari </w:t>
      </w:r>
      <w:r w:rsidR="00C54588">
        <w:rPr>
          <w:rFonts w:ascii="Arial" w:hAnsi="Arial" w:cs="Arial"/>
          <w:sz w:val="22"/>
          <w:szCs w:val="22"/>
        </w:rPr>
        <w:t>cui fare riferimento:</w:t>
      </w:r>
    </w:p>
    <w:p w:rsidR="00C54588" w:rsidRDefault="00C54588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54588" w:rsidRDefault="00C54588" w:rsidP="00C54588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2BF1" w:rsidRPr="00A21F67" w:rsidRDefault="009C2BF1" w:rsidP="00C54588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Preso atto che verrà adottata dalla Istituzione Scolastica ogni cautela a salvaguardia della riservatezza delle informazioni raccolte, esprimono il consenso al trattamento e alla comunicazione dei dati personali, nel rispetto e nei limiti previsti dal </w:t>
      </w:r>
      <w:proofErr w:type="spellStart"/>
      <w:r>
        <w:rPr>
          <w:rFonts w:ascii="Arial" w:hAnsi="Arial" w:cs="Arial"/>
          <w:sz w:val="22"/>
          <w:szCs w:val="22"/>
        </w:rPr>
        <w:t>D.Lgs.</w:t>
      </w:r>
      <w:proofErr w:type="spellEnd"/>
      <w:r>
        <w:rPr>
          <w:rFonts w:ascii="Arial" w:hAnsi="Arial" w:cs="Arial"/>
          <w:sz w:val="22"/>
          <w:szCs w:val="22"/>
        </w:rPr>
        <w:t xml:space="preserve"> 196/2003.</w:t>
      </w:r>
    </w:p>
    <w:p w:rsidR="00320EA2" w:rsidRPr="00A21F67" w:rsidRDefault="00320EA2" w:rsidP="00320EA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21F67">
        <w:rPr>
          <w:rFonts w:ascii="Arial" w:hAnsi="Arial" w:cs="Arial"/>
          <w:sz w:val="22"/>
          <w:szCs w:val="22"/>
        </w:rPr>
        <w:t>La presente autorizzazione rimane valida fino alla permanenza dell’alunno nell’istituzione scolastica.</w:t>
      </w:r>
    </w:p>
    <w:p w:rsidR="00320EA2" w:rsidRDefault="00320EA2" w:rsidP="00320E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20EA2" w:rsidRDefault="00320EA2" w:rsidP="00320E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Modena, …………………                                               </w:t>
      </w:r>
      <w:r w:rsidRPr="00A21F67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           </w:t>
      </w:r>
    </w:p>
    <w:p w:rsidR="00320EA2" w:rsidRPr="00A21F67" w:rsidRDefault="00320EA2" w:rsidP="00320EA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20EA2" w:rsidRDefault="00320EA2" w:rsidP="00320EA2">
      <w:pPr>
        <w:spacing w:after="20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…………………………...</w:t>
      </w:r>
    </w:p>
    <w:p w:rsidR="00320EA2" w:rsidRDefault="00320EA2" w:rsidP="00320EA2">
      <w:pPr>
        <w:spacing w:after="200"/>
        <w:ind w:firstLine="708"/>
        <w:jc w:val="center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Pr="00A21F67">
        <w:rPr>
          <w:rFonts w:ascii="Arial" w:hAnsi="Arial" w:cs="Arial"/>
          <w:sz w:val="22"/>
          <w:szCs w:val="22"/>
        </w:rPr>
        <w:t>Firma (leggibile</w:t>
      </w:r>
      <w:r>
        <w:rPr>
          <w:rFonts w:ascii="Arial" w:hAnsi="Arial" w:cs="Arial"/>
          <w:sz w:val="22"/>
          <w:szCs w:val="22"/>
        </w:rPr>
        <w:t>)</w:t>
      </w:r>
    </w:p>
    <w:sectPr w:rsidR="00320EA2" w:rsidSect="00646162">
      <w:headerReference w:type="default" r:id="rId12"/>
      <w:footerReference w:type="even" r:id="rId13"/>
      <w:footerReference w:type="default" r:id="rId14"/>
      <w:pgSz w:w="11906" w:h="16838"/>
      <w:pgMar w:top="454" w:right="851" w:bottom="39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A03" w:rsidRDefault="001E4A03">
      <w:r>
        <w:separator/>
      </w:r>
    </w:p>
  </w:endnote>
  <w:endnote w:type="continuationSeparator" w:id="0">
    <w:p w:rsidR="001E4A03" w:rsidRDefault="001E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Arial Unicode MS"/>
    <w:panose1 w:val="00000000000000000000"/>
    <w:charset w:val="02"/>
    <w:family w:val="auto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3B7" w:rsidRDefault="007953B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953B7" w:rsidRDefault="007953B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E0D" w:rsidRDefault="00646162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uppo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ttangolo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Casella di testo 166"/>
                      <wps:cNvSpPr txBox="1"/>
                      <wps:spPr>
                        <a:xfrm>
                          <a:off x="0" y="9525"/>
                          <a:ext cx="594360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162" w:rsidRDefault="00646162">
                            <w:pPr>
                              <w:pStyle w:val="Pidipagina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o 16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">
              <v:rect id="Rettangolo 165" o:spid="_x0000_s1027" style="position:absolute;left:2286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7jFcIA&#10;AADcAAAADwAAAGRycy9kb3ducmV2LnhtbERPTWvCQBC9C/0PyxS8mU2Fxpq6SiktxmPSUvA2ZMck&#10;mJ0Nu1sT/323IHibx/uczW4yvbiQ851lBU9JCoK4trrjRsH31+fiBYQPyBp7y6TgSh5224fZBnNt&#10;Ry7pUoVGxBD2OSpoQxhyKX3dkkGf2IE4cifrDIYIXSO1wzGGm14u0zSTBjuODS0O9N5Sfa5+jYJ1&#10;tjy48md/HE/X8XhuVlisP1Cp+eP09goi0BTu4pu70HF+9gz/z8QL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HuMVwgAAANwAAAAPAAAAAAAAAAAAAAAAAJgCAABkcnMvZG93&#10;bnJldi54bWxQSwUGAAAAAAQABAD1AAAAhwM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66" o:spid="_x0000_s1028" type="#_x0000_t202" style="position:absolute;top:95;width:59436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MEcIA&#10;AADcAAAADwAAAGRycy9kb3ducmV2LnhtbERPzWrCQBC+F3yHZQRvdVMPoURXEWuhJ2mtDzBkxyRt&#10;djbubpLVp+8KQm/z8f3OahNNKwZyvrGs4GWegSAurW64UnD6fn9+BeEDssbWMim4kofNevK0wkLb&#10;kb9oOIZKpBD2BSqoQ+gKKX1Zk0E/tx1x4s7WGQwJukpqh2MKN61cZFkuDTacGmrsaFdT+XvsjYLP&#10;QZehX4xvt0N2if1tf/hxsVdqNo3bJYhAMfyLH+4PnebnOdyfS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AwR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646162" w:rsidRDefault="00646162">
                      <w:pPr>
                        <w:pStyle w:val="Pidipagina"/>
                        <w:jc w:val="right"/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A03" w:rsidRDefault="001E4A03">
      <w:r>
        <w:separator/>
      </w:r>
    </w:p>
  </w:footnote>
  <w:footnote w:type="continuationSeparator" w:id="0">
    <w:p w:rsidR="001E4A03" w:rsidRDefault="001E4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3B7" w:rsidRDefault="007953B7" w:rsidP="00D02DA4">
    <w:pPr>
      <w:pStyle w:val="Intestazione"/>
      <w:rPr>
        <w:noProof/>
      </w:rPr>
    </w:pPr>
  </w:p>
  <w:p w:rsidR="00B66E0D" w:rsidRDefault="00B66E0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/>
        <w:sz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/>
        <w:sz w:val="18"/>
      </w:rPr>
    </w:lvl>
  </w:abstractNum>
  <w:abstractNum w:abstractNumId="2" w15:restartNumberingAfterBreak="0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7"/>
    <w:multiLevelType w:val="multilevel"/>
    <w:tmpl w:val="00000007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1E892D57"/>
    <w:multiLevelType w:val="hybridMultilevel"/>
    <w:tmpl w:val="6986C0E8"/>
    <w:lvl w:ilvl="0" w:tplc="A7CE2FF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2663B"/>
    <w:multiLevelType w:val="hybridMultilevel"/>
    <w:tmpl w:val="6BF87A5A"/>
    <w:lvl w:ilvl="0" w:tplc="14AEC7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6FC7"/>
    <w:multiLevelType w:val="hybridMultilevel"/>
    <w:tmpl w:val="ECDA2350"/>
    <w:lvl w:ilvl="0" w:tplc="15BC22CC">
      <w:start w:val="1"/>
      <w:numFmt w:val="bullet"/>
      <w:lvlText w:val="•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46F50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F4B69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E433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E0D8E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BA2B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AC2FF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64D09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7EFED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DB00E3"/>
    <w:multiLevelType w:val="hybridMultilevel"/>
    <w:tmpl w:val="65E4786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15A24"/>
    <w:multiLevelType w:val="hybridMultilevel"/>
    <w:tmpl w:val="ABEAAFF6"/>
    <w:lvl w:ilvl="0" w:tplc="A6E89CD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2A53E9"/>
    <w:multiLevelType w:val="hybridMultilevel"/>
    <w:tmpl w:val="CE18F2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85133"/>
    <w:multiLevelType w:val="hybridMultilevel"/>
    <w:tmpl w:val="B75A8B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977A3"/>
    <w:multiLevelType w:val="hybridMultilevel"/>
    <w:tmpl w:val="DA34AE40"/>
    <w:lvl w:ilvl="0" w:tplc="FFBC9B6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973A1"/>
    <w:multiLevelType w:val="hybridMultilevel"/>
    <w:tmpl w:val="9E049ABE"/>
    <w:lvl w:ilvl="0" w:tplc="31C0EB0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7659F6"/>
    <w:multiLevelType w:val="hybridMultilevel"/>
    <w:tmpl w:val="560C7F9A"/>
    <w:lvl w:ilvl="0" w:tplc="F68C1EB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D11EC"/>
    <w:multiLevelType w:val="hybridMultilevel"/>
    <w:tmpl w:val="93FE18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11"/>
  </w:num>
  <w:num w:numId="9">
    <w:abstractNumId w:val="15"/>
  </w:num>
  <w:num w:numId="10">
    <w:abstractNumId w:val="8"/>
  </w:num>
  <w:num w:numId="11">
    <w:abstractNumId w:val="10"/>
  </w:num>
  <w:num w:numId="12">
    <w:abstractNumId w:val="7"/>
  </w:num>
  <w:num w:numId="13">
    <w:abstractNumId w:val="5"/>
  </w:num>
  <w:num w:numId="14">
    <w:abstractNumId w:val="14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397"/>
    <w:rsid w:val="000444C0"/>
    <w:rsid w:val="000D459A"/>
    <w:rsid w:val="00146F89"/>
    <w:rsid w:val="0016404B"/>
    <w:rsid w:val="001E4A03"/>
    <w:rsid w:val="002D066A"/>
    <w:rsid w:val="002F0B42"/>
    <w:rsid w:val="0031762C"/>
    <w:rsid w:val="00320EA2"/>
    <w:rsid w:val="003509B8"/>
    <w:rsid w:val="00350CFA"/>
    <w:rsid w:val="00382D3D"/>
    <w:rsid w:val="0039544F"/>
    <w:rsid w:val="003E2FB9"/>
    <w:rsid w:val="003E494D"/>
    <w:rsid w:val="00403087"/>
    <w:rsid w:val="004310C6"/>
    <w:rsid w:val="0044714B"/>
    <w:rsid w:val="004512E8"/>
    <w:rsid w:val="00484C46"/>
    <w:rsid w:val="004945CF"/>
    <w:rsid w:val="004B255D"/>
    <w:rsid w:val="004D6638"/>
    <w:rsid w:val="004E159E"/>
    <w:rsid w:val="00505A93"/>
    <w:rsid w:val="005651B4"/>
    <w:rsid w:val="00594D55"/>
    <w:rsid w:val="005A50D0"/>
    <w:rsid w:val="005D6116"/>
    <w:rsid w:val="005F602B"/>
    <w:rsid w:val="00622F0A"/>
    <w:rsid w:val="00646162"/>
    <w:rsid w:val="00660866"/>
    <w:rsid w:val="006624D6"/>
    <w:rsid w:val="00686CFF"/>
    <w:rsid w:val="00711397"/>
    <w:rsid w:val="007773F4"/>
    <w:rsid w:val="0078268F"/>
    <w:rsid w:val="007953B7"/>
    <w:rsid w:val="007F208B"/>
    <w:rsid w:val="00841A4B"/>
    <w:rsid w:val="00851C85"/>
    <w:rsid w:val="00867731"/>
    <w:rsid w:val="008F52D9"/>
    <w:rsid w:val="00932C55"/>
    <w:rsid w:val="0098334F"/>
    <w:rsid w:val="00997580"/>
    <w:rsid w:val="009C2BF1"/>
    <w:rsid w:val="00A663B5"/>
    <w:rsid w:val="00A71D55"/>
    <w:rsid w:val="00AA518B"/>
    <w:rsid w:val="00AE4E79"/>
    <w:rsid w:val="00B14434"/>
    <w:rsid w:val="00B218C4"/>
    <w:rsid w:val="00B22E7F"/>
    <w:rsid w:val="00B24103"/>
    <w:rsid w:val="00B66E0D"/>
    <w:rsid w:val="00BF2BA0"/>
    <w:rsid w:val="00C54588"/>
    <w:rsid w:val="00C659CB"/>
    <w:rsid w:val="00CA2255"/>
    <w:rsid w:val="00CE3E2F"/>
    <w:rsid w:val="00D025D0"/>
    <w:rsid w:val="00D02DA4"/>
    <w:rsid w:val="00D118D3"/>
    <w:rsid w:val="00D6050F"/>
    <w:rsid w:val="00D906FD"/>
    <w:rsid w:val="00DA5D83"/>
    <w:rsid w:val="00E10690"/>
    <w:rsid w:val="00E26ADC"/>
    <w:rsid w:val="00ED0A93"/>
    <w:rsid w:val="00EE426D"/>
    <w:rsid w:val="00EF7086"/>
    <w:rsid w:val="00F034FF"/>
    <w:rsid w:val="00F17441"/>
    <w:rsid w:val="00FD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0D8C260-7C04-4DC2-A0FD-1D470E8C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rsid w:val="004D6638"/>
    <w:pPr>
      <w:keepNext/>
      <w:outlineLvl w:val="0"/>
    </w:pPr>
    <w:rPr>
      <w:rFonts w:ascii="Times" w:eastAsia="Times" w:hAnsi="Times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te">
    <w:name w:val="note"/>
    <w:basedOn w:val="Normale"/>
    <w:pPr>
      <w:pBdr>
        <w:top w:val="single" w:sz="6" w:space="0" w:color="auto"/>
      </w:pBdr>
      <w:spacing w:line="180" w:lineRule="atLeast"/>
      <w:ind w:firstLine="227"/>
      <w:jc w:val="both"/>
    </w:pPr>
    <w:rPr>
      <w:rFonts w:ascii="Times" w:hAnsi="Times"/>
      <w:sz w:val="16"/>
    </w:rPr>
  </w:style>
  <w:style w:type="paragraph" w:customStyle="1" w:styleId="3okretinonero">
    <w:name w:val="3 ok retino nero"/>
    <w:basedOn w:val="Normale"/>
    <w:next w:val="Normale"/>
    <w:pPr>
      <w:pBdr>
        <w:top w:val="single" w:sz="12" w:space="0" w:color="auto"/>
      </w:pBdr>
      <w:jc w:val="both"/>
    </w:pPr>
    <w:rPr>
      <w:rFonts w:ascii="Times" w:hAnsi="Times"/>
      <w:b/>
      <w:i/>
      <w:caps/>
      <w:sz w:val="22"/>
    </w:rPr>
  </w:style>
  <w:style w:type="paragraph" w:customStyle="1" w:styleId="6modello">
    <w:name w:val="6 modello"/>
    <w:basedOn w:val="Normale"/>
    <w:pPr>
      <w:pBdr>
        <w:top w:val="single" w:sz="6" w:space="0" w:color="auto"/>
        <w:bottom w:val="single" w:sz="6" w:space="0" w:color="auto"/>
      </w:pBdr>
      <w:jc w:val="center"/>
    </w:pPr>
    <w:rPr>
      <w:rFonts w:ascii="Times" w:hAnsi="Times"/>
      <w:b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rFonts w:ascii="Tahoma" w:hAnsi="Tahoma" w:cs="Tahoma"/>
      <w:i/>
      <w:iCs/>
      <w:sz w:val="24"/>
      <w:szCs w:val="24"/>
    </w:rPr>
  </w:style>
  <w:style w:type="paragraph" w:styleId="Intestazione">
    <w:name w:val="header"/>
    <w:basedOn w:val="Normale"/>
    <w:rsid w:val="00ED0A93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4D6638"/>
    <w:pPr>
      <w:spacing w:after="120"/>
      <w:ind w:left="283"/>
    </w:pPr>
    <w:rPr>
      <w:rFonts w:ascii="Times" w:eastAsia="Times" w:hAnsi="Times"/>
      <w:sz w:val="28"/>
    </w:rPr>
  </w:style>
  <w:style w:type="paragraph" w:customStyle="1" w:styleId="Style1">
    <w:name w:val="Style 1"/>
    <w:rsid w:val="004D6638"/>
    <w:pPr>
      <w:widowControl w:val="0"/>
      <w:autoSpaceDE w:val="0"/>
      <w:autoSpaceDN w:val="0"/>
    </w:pPr>
  </w:style>
  <w:style w:type="character" w:customStyle="1" w:styleId="PidipaginaCarattere">
    <w:name w:val="Piè di pagina Carattere"/>
    <w:link w:val="Pidipagina"/>
    <w:uiPriority w:val="99"/>
    <w:rsid w:val="00B66E0D"/>
  </w:style>
  <w:style w:type="paragraph" w:styleId="Paragrafoelenco">
    <w:name w:val="List Paragraph"/>
    <w:basedOn w:val="Normale"/>
    <w:uiPriority w:val="34"/>
    <w:qFormat/>
    <w:rsid w:val="004310C6"/>
    <w:pPr>
      <w:suppressAutoHyphens/>
      <w:spacing w:line="100" w:lineRule="atLeast"/>
      <w:ind w:left="720"/>
      <w:contextualSpacing/>
    </w:pPr>
    <w:rPr>
      <w:rFonts w:eastAsia="PMingLiU"/>
      <w:sz w:val="22"/>
      <w:szCs w:val="22"/>
      <w:lang w:val="en-US" w:eastAsia="ar-SA"/>
    </w:rPr>
  </w:style>
  <w:style w:type="paragraph" w:customStyle="1" w:styleId="CM2">
    <w:name w:val="CM2"/>
    <w:basedOn w:val="Normale"/>
    <w:rsid w:val="004310C6"/>
    <w:pPr>
      <w:suppressAutoHyphens/>
      <w:spacing w:line="188" w:lineRule="atLeast"/>
    </w:pPr>
    <w:rPr>
      <w:rFonts w:eastAsia="PMingLiU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997580"/>
    <w:rPr>
      <w:color w:val="0000FF"/>
      <w:u w:val="single"/>
    </w:rPr>
  </w:style>
  <w:style w:type="paragraph" w:customStyle="1" w:styleId="Standard">
    <w:name w:val="Standard"/>
    <w:rsid w:val="009C2BF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4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ic84100v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oic841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D866B-3C4D-463A-BB5A-7835F1BAE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 Alunni</vt:lpstr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Alunni</dc:title>
  <dc:creator>ModulisticaPrivacy.it</dc:creator>
  <cp:lastModifiedBy>dd3c</cp:lastModifiedBy>
  <cp:revision>4</cp:revision>
  <cp:lastPrinted>2004-05-31T08:47:00Z</cp:lastPrinted>
  <dcterms:created xsi:type="dcterms:W3CDTF">2023-03-17T08:12:00Z</dcterms:created>
  <dcterms:modified xsi:type="dcterms:W3CDTF">2023-03-17T08:15:00Z</dcterms:modified>
</cp:coreProperties>
</file>